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139" w:rsidRPr="004677D3" w:rsidRDefault="003D353C" w:rsidP="004677D3">
      <w:pPr>
        <w:pStyle w:val="a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61CFD" w:rsidRPr="004677D3" w:rsidRDefault="00861CFD" w:rsidP="004677D3">
      <w:pPr>
        <w:jc w:val="both"/>
        <w:rPr>
          <w:rFonts w:ascii="Times New Roman" w:hAnsi="Times New Roman"/>
          <w:lang w:val="tt-RU"/>
        </w:rPr>
      </w:pPr>
      <w:r w:rsidRPr="004677D3">
        <w:rPr>
          <w:rFonts w:ascii="Times New Roman" w:hAnsi="Times New Roman"/>
          <w:lang w:val="tt-RU"/>
        </w:rPr>
        <w:t>Муниципальное казенное учреждение                               “Татарстан Республикасы</w:t>
      </w:r>
    </w:p>
    <w:p w:rsidR="00861CFD" w:rsidRPr="004677D3" w:rsidRDefault="00861CFD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  <w:lang w:val="tt-RU"/>
        </w:rPr>
        <w:t xml:space="preserve">“Управление образования                                                    Чистай </w:t>
      </w:r>
      <w:proofErr w:type="spellStart"/>
      <w:r w:rsidRPr="004677D3">
        <w:rPr>
          <w:rFonts w:ascii="Times New Roman" w:hAnsi="Times New Roman"/>
        </w:rPr>
        <w:t>муниципаль</w:t>
      </w:r>
      <w:proofErr w:type="spellEnd"/>
      <w:r w:rsidRPr="004677D3">
        <w:rPr>
          <w:rFonts w:ascii="Times New Roman" w:hAnsi="Times New Roman"/>
        </w:rPr>
        <w:t xml:space="preserve"> районы</w:t>
      </w:r>
    </w:p>
    <w:p w:rsidR="00861CFD" w:rsidRPr="004677D3" w:rsidRDefault="00861CFD" w:rsidP="004677D3">
      <w:pPr>
        <w:jc w:val="both"/>
        <w:rPr>
          <w:rFonts w:ascii="Times New Roman" w:hAnsi="Times New Roman"/>
          <w:lang w:val="tt-RU"/>
        </w:rPr>
      </w:pPr>
      <w:r w:rsidRPr="004677D3">
        <w:rPr>
          <w:rFonts w:ascii="Times New Roman" w:hAnsi="Times New Roman"/>
          <w:lang w:val="tt-RU"/>
        </w:rPr>
        <w:t xml:space="preserve">Исполнительного комитета                                            Башкарма комитетының мәгариф идарәсе”  </w:t>
      </w:r>
    </w:p>
    <w:p w:rsidR="00861CFD" w:rsidRPr="004677D3" w:rsidRDefault="00861CFD" w:rsidP="004677D3">
      <w:pPr>
        <w:jc w:val="both"/>
        <w:rPr>
          <w:rFonts w:ascii="Times New Roman" w:hAnsi="Times New Roman"/>
          <w:lang w:val="tt-RU"/>
        </w:rPr>
      </w:pPr>
      <w:r w:rsidRPr="004677D3">
        <w:rPr>
          <w:rFonts w:ascii="Times New Roman" w:hAnsi="Times New Roman"/>
          <w:lang w:val="tt-RU"/>
        </w:rPr>
        <w:t xml:space="preserve">Чистопольского муниципального района                        </w:t>
      </w:r>
      <w:proofErr w:type="spellStart"/>
      <w:r w:rsidRPr="004677D3">
        <w:rPr>
          <w:rFonts w:ascii="Times New Roman" w:hAnsi="Times New Roman"/>
        </w:rPr>
        <w:t>муниципаль</w:t>
      </w:r>
      <w:proofErr w:type="spellEnd"/>
      <w:r w:rsidRPr="004677D3">
        <w:rPr>
          <w:rFonts w:ascii="Times New Roman" w:hAnsi="Times New Roman"/>
        </w:rPr>
        <w:t xml:space="preserve"> казна </w:t>
      </w:r>
      <w:r w:rsidRPr="004677D3">
        <w:rPr>
          <w:rFonts w:ascii="Times New Roman" w:hAnsi="Times New Roman"/>
          <w:lang w:val="tt-RU"/>
        </w:rPr>
        <w:t>учре</w:t>
      </w:r>
      <w:r w:rsidRPr="004677D3">
        <w:rPr>
          <w:rFonts w:ascii="Times New Roman" w:hAnsi="Times New Roman"/>
        </w:rPr>
        <w:t>ж</w:t>
      </w:r>
      <w:r w:rsidRPr="004677D3">
        <w:rPr>
          <w:rFonts w:ascii="Times New Roman" w:hAnsi="Times New Roman"/>
          <w:lang w:val="tt-RU"/>
        </w:rPr>
        <w:t xml:space="preserve">дениясе   </w:t>
      </w:r>
    </w:p>
    <w:p w:rsidR="00861CFD" w:rsidRPr="004677D3" w:rsidRDefault="002F369F" w:rsidP="002F369F">
      <w:pPr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</w:t>
      </w:r>
      <w:r w:rsidR="00861CFD" w:rsidRPr="004677D3">
        <w:rPr>
          <w:rFonts w:ascii="Times New Roman" w:hAnsi="Times New Roman"/>
          <w:lang w:val="tt-RU"/>
        </w:rPr>
        <w:t xml:space="preserve">Республики Татарстан”                                                 </w:t>
      </w:r>
      <w:r w:rsidR="00861CFD" w:rsidRPr="004677D3">
        <w:rPr>
          <w:rFonts w:ascii="Times New Roman" w:hAnsi="Times New Roman"/>
        </w:rPr>
        <w:t xml:space="preserve">                                                                              </w:t>
      </w:r>
    </w:p>
    <w:p w:rsidR="00861CFD" w:rsidRPr="004677D3" w:rsidRDefault="00861CFD" w:rsidP="004677D3">
      <w:pPr>
        <w:rPr>
          <w:rFonts w:ascii="Times New Roman" w:hAnsi="Times New Roman"/>
          <w:b/>
        </w:rPr>
      </w:pPr>
    </w:p>
    <w:p w:rsidR="00861CFD" w:rsidRPr="004677D3" w:rsidRDefault="00861CFD" w:rsidP="004677D3">
      <w:pPr>
        <w:rPr>
          <w:rFonts w:ascii="Times New Roman" w:hAnsi="Times New Roman"/>
          <w:b/>
        </w:rPr>
      </w:pPr>
      <w:r w:rsidRPr="004677D3">
        <w:rPr>
          <w:rFonts w:ascii="Times New Roman" w:hAnsi="Times New Roman"/>
          <w:b/>
        </w:rPr>
        <w:t xml:space="preserve">             ПРИКАЗ</w:t>
      </w:r>
      <w:r w:rsidRPr="004677D3">
        <w:rPr>
          <w:rFonts w:ascii="Times New Roman" w:hAnsi="Times New Roman"/>
          <w:b/>
        </w:rPr>
        <w:tab/>
      </w:r>
      <w:r w:rsidRPr="004677D3">
        <w:rPr>
          <w:rFonts w:ascii="Times New Roman" w:hAnsi="Times New Roman"/>
          <w:b/>
        </w:rPr>
        <w:tab/>
      </w:r>
      <w:r w:rsidRPr="004677D3">
        <w:rPr>
          <w:rFonts w:ascii="Times New Roman" w:hAnsi="Times New Roman"/>
          <w:b/>
        </w:rPr>
        <w:tab/>
      </w:r>
      <w:r w:rsidRPr="004677D3">
        <w:rPr>
          <w:rFonts w:ascii="Times New Roman" w:hAnsi="Times New Roman"/>
          <w:b/>
        </w:rPr>
        <w:tab/>
      </w:r>
      <w:r w:rsidRPr="004677D3">
        <w:rPr>
          <w:rFonts w:ascii="Times New Roman" w:hAnsi="Times New Roman"/>
          <w:b/>
        </w:rPr>
        <w:tab/>
      </w:r>
      <w:r w:rsidRPr="004677D3">
        <w:rPr>
          <w:rFonts w:ascii="Times New Roman" w:hAnsi="Times New Roman"/>
          <w:b/>
          <w:lang w:val="tt-RU"/>
        </w:rPr>
        <w:t xml:space="preserve">  </w:t>
      </w:r>
      <w:r w:rsidRPr="004677D3">
        <w:rPr>
          <w:rFonts w:ascii="Times New Roman" w:hAnsi="Times New Roman"/>
          <w:b/>
        </w:rPr>
        <w:tab/>
        <w:t xml:space="preserve">                     БОЕРЫК</w:t>
      </w:r>
    </w:p>
    <w:p w:rsidR="00640165" w:rsidRPr="004677D3" w:rsidRDefault="00640165" w:rsidP="004677D3">
      <w:pPr>
        <w:jc w:val="both"/>
        <w:rPr>
          <w:rFonts w:ascii="Times New Roman" w:hAnsi="Times New Roman"/>
        </w:rPr>
      </w:pPr>
    </w:p>
    <w:p w:rsidR="00437C75" w:rsidRPr="004677D3" w:rsidRDefault="00640165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 </w:t>
      </w:r>
      <w:r w:rsidR="00437C75" w:rsidRPr="004677D3">
        <w:rPr>
          <w:rFonts w:ascii="Times New Roman" w:hAnsi="Times New Roman"/>
        </w:rPr>
        <w:t xml:space="preserve"> «</w:t>
      </w:r>
      <w:r w:rsidR="00351732" w:rsidRPr="004677D3">
        <w:rPr>
          <w:rFonts w:ascii="Times New Roman" w:hAnsi="Times New Roman"/>
        </w:rPr>
        <w:t xml:space="preserve"> </w:t>
      </w:r>
      <w:r w:rsidR="002F369F">
        <w:rPr>
          <w:rFonts w:ascii="Times New Roman" w:hAnsi="Times New Roman"/>
        </w:rPr>
        <w:t>19_</w:t>
      </w:r>
      <w:r w:rsidR="00437C75" w:rsidRPr="004677D3">
        <w:rPr>
          <w:rFonts w:ascii="Times New Roman" w:hAnsi="Times New Roman"/>
        </w:rPr>
        <w:t xml:space="preserve">» </w:t>
      </w:r>
      <w:r w:rsidR="002F369F">
        <w:rPr>
          <w:rFonts w:ascii="Times New Roman" w:hAnsi="Times New Roman"/>
        </w:rPr>
        <w:t xml:space="preserve">декабрь </w:t>
      </w:r>
      <w:r w:rsidR="00437C75" w:rsidRPr="004677D3">
        <w:rPr>
          <w:rFonts w:ascii="Times New Roman" w:hAnsi="Times New Roman"/>
        </w:rPr>
        <w:t xml:space="preserve"> 201</w:t>
      </w:r>
      <w:r w:rsidR="002F369F">
        <w:rPr>
          <w:rFonts w:ascii="Times New Roman" w:hAnsi="Times New Roman"/>
        </w:rPr>
        <w:t>9 год</w:t>
      </w:r>
      <w:r w:rsidR="00B80C99" w:rsidRPr="004677D3">
        <w:rPr>
          <w:rFonts w:ascii="Times New Roman" w:hAnsi="Times New Roman"/>
        </w:rPr>
        <w:t xml:space="preserve">                                     </w:t>
      </w:r>
      <w:r w:rsidR="002D6E12" w:rsidRPr="004677D3">
        <w:rPr>
          <w:rFonts w:ascii="Times New Roman" w:hAnsi="Times New Roman"/>
        </w:rPr>
        <w:t xml:space="preserve">     </w:t>
      </w:r>
      <w:r w:rsidR="00B80C99" w:rsidRPr="004677D3">
        <w:rPr>
          <w:rFonts w:ascii="Times New Roman" w:hAnsi="Times New Roman"/>
        </w:rPr>
        <w:t xml:space="preserve"> </w:t>
      </w:r>
      <w:r w:rsidR="0017317B" w:rsidRPr="004677D3">
        <w:rPr>
          <w:rFonts w:ascii="Times New Roman" w:hAnsi="Times New Roman"/>
        </w:rPr>
        <w:t xml:space="preserve">    </w:t>
      </w:r>
      <w:r w:rsidR="00281290" w:rsidRPr="004677D3">
        <w:rPr>
          <w:rFonts w:ascii="Times New Roman" w:hAnsi="Times New Roman"/>
        </w:rPr>
        <w:t xml:space="preserve">            </w:t>
      </w:r>
      <w:r w:rsidR="0017317B" w:rsidRPr="004677D3">
        <w:rPr>
          <w:rFonts w:ascii="Times New Roman" w:hAnsi="Times New Roman"/>
        </w:rPr>
        <w:t xml:space="preserve"> </w:t>
      </w:r>
      <w:r w:rsidR="006566C5" w:rsidRPr="004677D3">
        <w:rPr>
          <w:rFonts w:ascii="Times New Roman" w:hAnsi="Times New Roman"/>
        </w:rPr>
        <w:t xml:space="preserve">           </w:t>
      </w:r>
      <w:r w:rsidR="00B80C99" w:rsidRPr="004677D3">
        <w:rPr>
          <w:rFonts w:ascii="Times New Roman" w:hAnsi="Times New Roman"/>
        </w:rPr>
        <w:t xml:space="preserve"> </w:t>
      </w:r>
      <w:r w:rsidR="00437C75" w:rsidRPr="004677D3">
        <w:rPr>
          <w:rFonts w:ascii="Times New Roman" w:hAnsi="Times New Roman"/>
        </w:rPr>
        <w:t xml:space="preserve">№ </w:t>
      </w:r>
      <w:r w:rsidR="002F369F">
        <w:rPr>
          <w:rFonts w:ascii="Times New Roman" w:hAnsi="Times New Roman"/>
        </w:rPr>
        <w:t>1624</w:t>
      </w: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rPr>
          <w:rFonts w:ascii="Times New Roman" w:hAnsi="Times New Roman"/>
        </w:rPr>
      </w:pPr>
    </w:p>
    <w:p w:rsidR="00437C75" w:rsidRPr="004677D3" w:rsidRDefault="00437C75" w:rsidP="004677D3">
      <w:pPr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«О подготовке и проведении </w:t>
      </w:r>
    </w:p>
    <w:p w:rsidR="00437C75" w:rsidRPr="004677D3" w:rsidRDefault="00437C75" w:rsidP="004677D3">
      <w:pPr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муниципального конкурса </w:t>
      </w:r>
    </w:p>
    <w:p w:rsidR="00437C75" w:rsidRPr="004677D3" w:rsidRDefault="00437C75" w:rsidP="004677D3">
      <w:pPr>
        <w:rPr>
          <w:rFonts w:ascii="Times New Roman" w:hAnsi="Times New Roman"/>
        </w:rPr>
      </w:pPr>
      <w:r w:rsidRPr="004677D3">
        <w:rPr>
          <w:rFonts w:ascii="Times New Roman" w:hAnsi="Times New Roman"/>
        </w:rPr>
        <w:t>«Учитель года - 201</w:t>
      </w:r>
      <w:r w:rsidR="00D6512C" w:rsidRPr="004677D3">
        <w:rPr>
          <w:rFonts w:ascii="Times New Roman" w:hAnsi="Times New Roman"/>
        </w:rPr>
        <w:t>9</w:t>
      </w:r>
      <w:r w:rsidRPr="004677D3">
        <w:rPr>
          <w:rFonts w:ascii="Times New Roman" w:hAnsi="Times New Roman"/>
        </w:rPr>
        <w:t>»</w:t>
      </w:r>
    </w:p>
    <w:p w:rsidR="00437C75" w:rsidRPr="004677D3" w:rsidRDefault="00437C75" w:rsidP="004677D3">
      <w:pPr>
        <w:rPr>
          <w:rFonts w:ascii="Times New Roman" w:hAnsi="Times New Roman"/>
        </w:rPr>
      </w:pPr>
    </w:p>
    <w:p w:rsidR="00437C75" w:rsidRPr="004677D3" w:rsidRDefault="00437C75" w:rsidP="004677D3">
      <w:pPr>
        <w:rPr>
          <w:rFonts w:ascii="Times New Roman" w:hAnsi="Times New Roman"/>
        </w:rPr>
      </w:pPr>
    </w:p>
    <w:p w:rsidR="00437C75" w:rsidRPr="004677D3" w:rsidRDefault="00437C75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ab/>
      </w:r>
      <w:r w:rsidR="00351732" w:rsidRPr="004677D3">
        <w:rPr>
          <w:rFonts w:ascii="Times New Roman" w:hAnsi="Times New Roman"/>
        </w:rPr>
        <w:t xml:space="preserve">В целях развития творческой инициативы и новаторства, распространения передового педагогического опыта, повышения престижа педагогического труда и сохранения традиций учительства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 </w:t>
      </w:r>
    </w:p>
    <w:p w:rsidR="00437C75" w:rsidRPr="004677D3" w:rsidRDefault="00437C75" w:rsidP="004677D3">
      <w:pPr>
        <w:rPr>
          <w:rFonts w:ascii="Times New Roman" w:hAnsi="Times New Roman"/>
        </w:rPr>
      </w:pPr>
    </w:p>
    <w:p w:rsidR="00437C75" w:rsidRPr="004677D3" w:rsidRDefault="00437C75" w:rsidP="004677D3">
      <w:pPr>
        <w:rPr>
          <w:rFonts w:ascii="Times New Roman" w:hAnsi="Times New Roman"/>
        </w:rPr>
      </w:pPr>
      <w:r w:rsidRPr="004677D3">
        <w:rPr>
          <w:rFonts w:ascii="Times New Roman" w:hAnsi="Times New Roman"/>
        </w:rPr>
        <w:t>ПРИКАЗЫВАЮ:</w:t>
      </w: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numPr>
          <w:ilvl w:val="0"/>
          <w:numId w:val="1"/>
        </w:num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Подготовить и провести  муниципальный этап конкурса «Учитель года — 20</w:t>
      </w:r>
      <w:r w:rsidR="002F369F">
        <w:rPr>
          <w:rFonts w:ascii="Times New Roman" w:hAnsi="Times New Roman"/>
        </w:rPr>
        <w:t>20</w:t>
      </w:r>
      <w:r w:rsidRPr="004677D3">
        <w:rPr>
          <w:rFonts w:ascii="Times New Roman" w:hAnsi="Times New Roman"/>
        </w:rPr>
        <w:t>»</w:t>
      </w:r>
      <w:r w:rsidR="00FA1658" w:rsidRPr="004677D3">
        <w:rPr>
          <w:rFonts w:ascii="Times New Roman" w:hAnsi="Times New Roman"/>
        </w:rPr>
        <w:t xml:space="preserve"> на базе МБОУ «</w:t>
      </w:r>
      <w:r w:rsidR="002F369F">
        <w:rPr>
          <w:rFonts w:ascii="Times New Roman" w:hAnsi="Times New Roman"/>
        </w:rPr>
        <w:t xml:space="preserve">Лицей </w:t>
      </w:r>
      <w:r w:rsidR="00FA1658" w:rsidRPr="004677D3">
        <w:rPr>
          <w:rFonts w:ascii="Times New Roman" w:hAnsi="Times New Roman"/>
        </w:rPr>
        <w:t xml:space="preserve"> №</w:t>
      </w:r>
      <w:r w:rsidR="002F369F">
        <w:rPr>
          <w:rFonts w:ascii="Times New Roman" w:hAnsi="Times New Roman"/>
        </w:rPr>
        <w:t>1</w:t>
      </w:r>
      <w:r w:rsidR="00FA1658" w:rsidRPr="004677D3">
        <w:rPr>
          <w:rFonts w:ascii="Times New Roman" w:hAnsi="Times New Roman"/>
        </w:rPr>
        <w:t>»</w:t>
      </w:r>
      <w:r w:rsidRPr="004677D3">
        <w:rPr>
          <w:rFonts w:ascii="Times New Roman" w:hAnsi="Times New Roman"/>
        </w:rPr>
        <w:t xml:space="preserve"> в следующие сроки:</w:t>
      </w:r>
    </w:p>
    <w:p w:rsidR="00437C75" w:rsidRPr="004677D3" w:rsidRDefault="00437C75" w:rsidP="004677D3">
      <w:pPr>
        <w:pStyle w:val="a8"/>
        <w:rPr>
          <w:rFonts w:ascii="Times New Roman" w:hAnsi="Times New Roman" w:cs="Times New Roman"/>
          <w:sz w:val="24"/>
          <w:szCs w:val="24"/>
        </w:rPr>
      </w:pPr>
      <w:r w:rsidRPr="004677D3">
        <w:rPr>
          <w:rFonts w:ascii="Times New Roman" w:hAnsi="Times New Roman" w:cs="Times New Roman"/>
          <w:sz w:val="24"/>
          <w:szCs w:val="24"/>
        </w:rPr>
        <w:t xml:space="preserve">I тур </w:t>
      </w:r>
      <w:r w:rsidR="00281290" w:rsidRPr="004677D3">
        <w:rPr>
          <w:rFonts w:ascii="Times New Roman" w:hAnsi="Times New Roman" w:cs="Times New Roman"/>
          <w:sz w:val="24"/>
          <w:szCs w:val="24"/>
        </w:rPr>
        <w:t>–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81290" w:rsidRPr="004677D3">
        <w:rPr>
          <w:rFonts w:ascii="Times New Roman" w:hAnsi="Times New Roman" w:cs="Times New Roman"/>
          <w:sz w:val="24"/>
          <w:szCs w:val="24"/>
        </w:rPr>
        <w:t>школьный</w:t>
      </w:r>
      <w:r w:rsidR="00343EEA" w:rsidRPr="004677D3">
        <w:rPr>
          <w:rFonts w:ascii="Times New Roman" w:hAnsi="Times New Roman" w:cs="Times New Roman"/>
          <w:sz w:val="24"/>
          <w:szCs w:val="24"/>
        </w:rPr>
        <w:t>-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81290" w:rsidRPr="004677D3">
        <w:rPr>
          <w:rFonts w:ascii="Times New Roman" w:hAnsi="Times New Roman" w:cs="Times New Roman"/>
          <w:sz w:val="24"/>
          <w:szCs w:val="24"/>
        </w:rPr>
        <w:t>с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F369F">
        <w:rPr>
          <w:rFonts w:ascii="Times New Roman" w:hAnsi="Times New Roman" w:cs="Times New Roman"/>
          <w:sz w:val="24"/>
          <w:szCs w:val="24"/>
        </w:rPr>
        <w:t xml:space="preserve"> </w:t>
      </w:r>
      <w:r w:rsidR="00281290" w:rsidRPr="004677D3">
        <w:rPr>
          <w:rFonts w:ascii="Times New Roman" w:hAnsi="Times New Roman" w:cs="Times New Roman"/>
          <w:sz w:val="24"/>
          <w:szCs w:val="24"/>
        </w:rPr>
        <w:t>9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F369F">
        <w:rPr>
          <w:rFonts w:ascii="Times New Roman" w:hAnsi="Times New Roman" w:cs="Times New Roman"/>
          <w:sz w:val="24"/>
          <w:szCs w:val="24"/>
        </w:rPr>
        <w:t>янва</w:t>
      </w:r>
      <w:r w:rsidR="00281290" w:rsidRPr="004677D3">
        <w:rPr>
          <w:rFonts w:ascii="Times New Roman" w:hAnsi="Times New Roman" w:cs="Times New Roman"/>
          <w:sz w:val="24"/>
          <w:szCs w:val="24"/>
        </w:rPr>
        <w:t xml:space="preserve">ря по </w:t>
      </w:r>
      <w:r w:rsidR="002F369F">
        <w:rPr>
          <w:rFonts w:ascii="Times New Roman" w:hAnsi="Times New Roman" w:cs="Times New Roman"/>
          <w:sz w:val="24"/>
          <w:szCs w:val="24"/>
        </w:rPr>
        <w:t>15</w:t>
      </w:r>
      <w:r w:rsidR="00343EEA"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F369F">
        <w:rPr>
          <w:rFonts w:ascii="Times New Roman" w:hAnsi="Times New Roman" w:cs="Times New Roman"/>
          <w:sz w:val="24"/>
          <w:szCs w:val="24"/>
        </w:rPr>
        <w:t>янва</w:t>
      </w:r>
      <w:r w:rsidR="00343EEA" w:rsidRPr="004677D3">
        <w:rPr>
          <w:rFonts w:ascii="Times New Roman" w:hAnsi="Times New Roman" w:cs="Times New Roman"/>
          <w:sz w:val="24"/>
          <w:szCs w:val="24"/>
        </w:rPr>
        <w:t xml:space="preserve">ря </w:t>
      </w:r>
      <w:r w:rsidRPr="004677D3">
        <w:rPr>
          <w:rFonts w:ascii="Times New Roman" w:hAnsi="Times New Roman" w:cs="Times New Roman"/>
          <w:sz w:val="24"/>
          <w:szCs w:val="24"/>
        </w:rPr>
        <w:t xml:space="preserve"> 20</w:t>
      </w:r>
      <w:r w:rsidR="002F369F">
        <w:rPr>
          <w:rFonts w:ascii="Times New Roman" w:hAnsi="Times New Roman" w:cs="Times New Roman"/>
          <w:sz w:val="24"/>
          <w:szCs w:val="24"/>
        </w:rPr>
        <w:t xml:space="preserve">20 </w:t>
      </w:r>
      <w:r w:rsidRPr="004677D3">
        <w:rPr>
          <w:rFonts w:ascii="Times New Roman" w:hAnsi="Times New Roman" w:cs="Times New Roman"/>
          <w:sz w:val="24"/>
          <w:szCs w:val="24"/>
        </w:rPr>
        <w:t>г</w:t>
      </w:r>
      <w:r w:rsidR="00281290" w:rsidRPr="004677D3">
        <w:rPr>
          <w:rFonts w:ascii="Times New Roman" w:hAnsi="Times New Roman" w:cs="Times New Roman"/>
          <w:sz w:val="24"/>
          <w:szCs w:val="24"/>
        </w:rPr>
        <w:t>.</w:t>
      </w:r>
    </w:p>
    <w:p w:rsidR="00993A9C" w:rsidRPr="004677D3" w:rsidRDefault="00437C75" w:rsidP="004677D3">
      <w:pPr>
        <w:pStyle w:val="a8"/>
        <w:rPr>
          <w:rFonts w:ascii="Times New Roman" w:hAnsi="Times New Roman" w:cs="Times New Roman"/>
          <w:sz w:val="24"/>
          <w:szCs w:val="24"/>
        </w:rPr>
      </w:pPr>
      <w:r w:rsidRPr="004677D3">
        <w:rPr>
          <w:rFonts w:ascii="Times New Roman" w:hAnsi="Times New Roman" w:cs="Times New Roman"/>
          <w:sz w:val="24"/>
          <w:szCs w:val="24"/>
        </w:rPr>
        <w:t xml:space="preserve">II тур - </w:t>
      </w:r>
      <w:r w:rsidR="00281290" w:rsidRPr="004677D3">
        <w:rPr>
          <w:rFonts w:ascii="Times New Roman" w:hAnsi="Times New Roman" w:cs="Times New Roman"/>
          <w:sz w:val="24"/>
          <w:szCs w:val="24"/>
        </w:rPr>
        <w:t>муниципальный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343EEA" w:rsidRPr="004677D3">
        <w:rPr>
          <w:rFonts w:ascii="Times New Roman" w:hAnsi="Times New Roman" w:cs="Times New Roman"/>
          <w:sz w:val="24"/>
          <w:szCs w:val="24"/>
        </w:rPr>
        <w:t>-</w:t>
      </w:r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81290" w:rsidRPr="004677D3">
        <w:rPr>
          <w:rFonts w:ascii="Times New Roman" w:hAnsi="Times New Roman" w:cs="Times New Roman"/>
          <w:sz w:val="24"/>
          <w:szCs w:val="24"/>
        </w:rPr>
        <w:t xml:space="preserve">с </w:t>
      </w:r>
      <w:r w:rsidR="00395A8C" w:rsidRPr="004677D3">
        <w:rPr>
          <w:rFonts w:ascii="Times New Roman" w:hAnsi="Times New Roman" w:cs="Times New Roman"/>
          <w:sz w:val="24"/>
          <w:szCs w:val="24"/>
        </w:rPr>
        <w:t>1</w:t>
      </w:r>
      <w:r w:rsidR="002F369F">
        <w:rPr>
          <w:rFonts w:ascii="Times New Roman" w:hAnsi="Times New Roman" w:cs="Times New Roman"/>
          <w:sz w:val="24"/>
          <w:szCs w:val="24"/>
        </w:rPr>
        <w:t>6</w:t>
      </w:r>
      <w:r w:rsidR="00281290"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F369F">
        <w:rPr>
          <w:rFonts w:ascii="Times New Roman" w:hAnsi="Times New Roman" w:cs="Times New Roman"/>
          <w:sz w:val="24"/>
          <w:szCs w:val="24"/>
        </w:rPr>
        <w:t xml:space="preserve">января </w:t>
      </w:r>
      <w:r w:rsidR="00B546E1"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D6512C" w:rsidRPr="004677D3">
        <w:rPr>
          <w:rFonts w:ascii="Times New Roman" w:hAnsi="Times New Roman" w:cs="Times New Roman"/>
          <w:sz w:val="24"/>
          <w:szCs w:val="24"/>
        </w:rPr>
        <w:t>по 1</w:t>
      </w:r>
      <w:r w:rsidR="002F369F">
        <w:rPr>
          <w:rFonts w:ascii="Times New Roman" w:hAnsi="Times New Roman" w:cs="Times New Roman"/>
          <w:sz w:val="24"/>
          <w:szCs w:val="24"/>
        </w:rPr>
        <w:t>8</w:t>
      </w:r>
      <w:r w:rsidR="00D6512C"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2F369F">
        <w:rPr>
          <w:rFonts w:ascii="Times New Roman" w:hAnsi="Times New Roman" w:cs="Times New Roman"/>
          <w:sz w:val="24"/>
          <w:szCs w:val="24"/>
        </w:rPr>
        <w:t xml:space="preserve">января </w:t>
      </w:r>
      <w:r w:rsidR="00D6512C"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Pr="004677D3">
        <w:rPr>
          <w:rFonts w:ascii="Times New Roman" w:hAnsi="Times New Roman" w:cs="Times New Roman"/>
          <w:sz w:val="24"/>
          <w:szCs w:val="24"/>
        </w:rPr>
        <w:t>20</w:t>
      </w:r>
      <w:r w:rsidR="002F369F">
        <w:rPr>
          <w:rFonts w:ascii="Times New Roman" w:hAnsi="Times New Roman" w:cs="Times New Roman"/>
          <w:sz w:val="24"/>
          <w:szCs w:val="24"/>
        </w:rPr>
        <w:t>20</w:t>
      </w:r>
      <w:r w:rsidRPr="004677D3">
        <w:rPr>
          <w:rFonts w:ascii="Times New Roman" w:hAnsi="Times New Roman" w:cs="Times New Roman"/>
          <w:sz w:val="24"/>
          <w:szCs w:val="24"/>
        </w:rPr>
        <w:t xml:space="preserve"> г. на базе М</w:t>
      </w:r>
      <w:r w:rsidR="00A70037" w:rsidRPr="004677D3">
        <w:rPr>
          <w:rFonts w:ascii="Times New Roman" w:hAnsi="Times New Roman" w:cs="Times New Roman"/>
          <w:sz w:val="24"/>
          <w:szCs w:val="24"/>
        </w:rPr>
        <w:t>Б</w:t>
      </w:r>
      <w:r w:rsidRPr="004677D3">
        <w:rPr>
          <w:rFonts w:ascii="Times New Roman" w:hAnsi="Times New Roman" w:cs="Times New Roman"/>
          <w:sz w:val="24"/>
          <w:szCs w:val="24"/>
        </w:rPr>
        <w:t>ОУ «</w:t>
      </w:r>
      <w:r w:rsidR="002F369F">
        <w:rPr>
          <w:rFonts w:ascii="Times New Roman" w:hAnsi="Times New Roman" w:cs="Times New Roman"/>
          <w:sz w:val="24"/>
          <w:szCs w:val="24"/>
        </w:rPr>
        <w:t>Лицей №1</w:t>
      </w:r>
      <w:r w:rsidRPr="004677D3">
        <w:rPr>
          <w:rFonts w:ascii="Times New Roman" w:hAnsi="Times New Roman" w:cs="Times New Roman"/>
          <w:sz w:val="24"/>
          <w:szCs w:val="24"/>
        </w:rPr>
        <w:t>»</w:t>
      </w:r>
      <w:r w:rsidR="000E056F" w:rsidRPr="004677D3">
        <w:rPr>
          <w:rFonts w:ascii="Times New Roman" w:hAnsi="Times New Roman" w:cs="Times New Roman"/>
          <w:sz w:val="24"/>
          <w:szCs w:val="24"/>
        </w:rPr>
        <w:t xml:space="preserve">, </w:t>
      </w:r>
      <w:r w:rsidR="00E23929" w:rsidRPr="004677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7C75" w:rsidRPr="004677D3" w:rsidRDefault="00437C75" w:rsidP="004677D3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437C75" w:rsidRPr="004677D3" w:rsidRDefault="00437C75" w:rsidP="004677D3">
      <w:pPr>
        <w:numPr>
          <w:ilvl w:val="0"/>
          <w:numId w:val="1"/>
        </w:num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Утвердить:</w:t>
      </w:r>
    </w:p>
    <w:p w:rsidR="00D6512C" w:rsidRPr="004677D3" w:rsidRDefault="00D6512C" w:rsidP="004677D3">
      <w:pPr>
        <w:pStyle w:val="FR5"/>
        <w:tabs>
          <w:tab w:val="left" w:pos="1276"/>
        </w:tabs>
        <w:ind w:firstLine="567"/>
        <w:jc w:val="both"/>
        <w:rPr>
          <w:rFonts w:ascii="Times New Roman" w:hAnsi="Times New Roman" w:cs="Times New Roman"/>
          <w:noProof w:val="0"/>
          <w:sz w:val="24"/>
          <w:szCs w:val="24"/>
        </w:rPr>
      </w:pPr>
      <w:r w:rsidRPr="004677D3">
        <w:rPr>
          <w:rFonts w:ascii="Times New Roman" w:hAnsi="Times New Roman" w:cs="Times New Roman"/>
          <w:noProof w:val="0"/>
          <w:sz w:val="24"/>
          <w:szCs w:val="24"/>
        </w:rPr>
        <w:t>2.1. Положение о муниципальном этапе конкурса «Учитель года – 20</w:t>
      </w:r>
      <w:r w:rsidR="002F369F">
        <w:rPr>
          <w:rFonts w:ascii="Times New Roman" w:hAnsi="Times New Roman" w:cs="Times New Roman"/>
          <w:noProof w:val="0"/>
          <w:sz w:val="24"/>
          <w:szCs w:val="24"/>
        </w:rPr>
        <w:t>20</w:t>
      </w:r>
      <w:r w:rsidRPr="004677D3">
        <w:rPr>
          <w:rFonts w:ascii="Times New Roman" w:hAnsi="Times New Roman" w:cs="Times New Roman"/>
          <w:noProof w:val="0"/>
          <w:sz w:val="24"/>
          <w:szCs w:val="24"/>
        </w:rPr>
        <w:t>» (Приложение №1);</w:t>
      </w:r>
    </w:p>
    <w:p w:rsidR="00D6512C" w:rsidRPr="004677D3" w:rsidRDefault="00D6512C" w:rsidP="00413845">
      <w:pPr>
        <w:numPr>
          <w:ilvl w:val="1"/>
          <w:numId w:val="2"/>
        </w:numPr>
        <w:tabs>
          <w:tab w:val="left" w:pos="1134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Состав оргкомитета по организации конкурса (Приложение №2);</w:t>
      </w:r>
    </w:p>
    <w:p w:rsidR="00D6512C" w:rsidRPr="004677D3" w:rsidRDefault="00D6512C" w:rsidP="00413845">
      <w:pPr>
        <w:numPr>
          <w:ilvl w:val="1"/>
          <w:numId w:val="2"/>
        </w:numPr>
        <w:tabs>
          <w:tab w:val="left" w:pos="1134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Состав жюри (Приложение №3);</w:t>
      </w:r>
    </w:p>
    <w:p w:rsidR="00D6512C" w:rsidRPr="004677D3" w:rsidRDefault="00D6512C" w:rsidP="00413845">
      <w:pPr>
        <w:numPr>
          <w:ilvl w:val="0"/>
          <w:numId w:val="2"/>
        </w:numPr>
        <w:tabs>
          <w:tab w:val="left" w:pos="1134"/>
        </w:tabs>
        <w:suppressAutoHyphens w:val="0"/>
        <w:autoSpaceDE w:val="0"/>
        <w:autoSpaceDN w:val="0"/>
        <w:adjustRightInd w:val="0"/>
        <w:ind w:left="0"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Руководителям образовательных организаций:</w:t>
      </w:r>
    </w:p>
    <w:p w:rsidR="00D6512C" w:rsidRPr="004677D3" w:rsidRDefault="00D6512C" w:rsidP="004677D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3.1. Довести до сведения педагогических работников образовательных организаций утвержденное настоящим приказом Положение;</w:t>
      </w:r>
    </w:p>
    <w:p w:rsidR="00D6512C" w:rsidRPr="004677D3" w:rsidRDefault="00D6512C" w:rsidP="004677D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3.2. Провести школьный этап Конкурса;</w:t>
      </w:r>
    </w:p>
    <w:p w:rsidR="00D6512C" w:rsidRPr="004677D3" w:rsidRDefault="00D6512C" w:rsidP="004677D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3.3. Направить победителей школьного этапа</w:t>
      </w:r>
      <w:r w:rsidR="00514EC0">
        <w:rPr>
          <w:rFonts w:ascii="Times New Roman" w:hAnsi="Times New Roman"/>
        </w:rPr>
        <w:t xml:space="preserve"> для участия в </w:t>
      </w:r>
      <w:r w:rsidRPr="004677D3">
        <w:rPr>
          <w:rFonts w:ascii="Times New Roman" w:hAnsi="Times New Roman"/>
        </w:rPr>
        <w:t xml:space="preserve"> муниципальн</w:t>
      </w:r>
      <w:r w:rsidR="00514EC0">
        <w:rPr>
          <w:rFonts w:ascii="Times New Roman" w:hAnsi="Times New Roman"/>
        </w:rPr>
        <w:t>ом</w:t>
      </w:r>
      <w:r w:rsidRPr="004677D3">
        <w:rPr>
          <w:rFonts w:ascii="Times New Roman" w:hAnsi="Times New Roman"/>
        </w:rPr>
        <w:t xml:space="preserve"> этап</w:t>
      </w:r>
      <w:r w:rsidR="00514EC0">
        <w:rPr>
          <w:rFonts w:ascii="Times New Roman" w:hAnsi="Times New Roman"/>
        </w:rPr>
        <w:t>е</w:t>
      </w:r>
      <w:r w:rsidRPr="004677D3">
        <w:rPr>
          <w:rFonts w:ascii="Times New Roman" w:hAnsi="Times New Roman"/>
        </w:rPr>
        <w:t xml:space="preserve"> Конкурса;</w:t>
      </w:r>
    </w:p>
    <w:p w:rsidR="00D6512C" w:rsidRPr="004677D3" w:rsidRDefault="00D6512C" w:rsidP="004677D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3.4. Оказать качественную методическую помощь конкурсантам при подготовке к муниципальному этапу Конкурса.</w:t>
      </w:r>
    </w:p>
    <w:p w:rsidR="00D6512C" w:rsidRPr="004677D3" w:rsidRDefault="00D6512C" w:rsidP="004677D3">
      <w:pPr>
        <w:autoSpaceDE w:val="0"/>
        <w:autoSpaceDN w:val="0"/>
        <w:adjustRightInd w:val="0"/>
        <w:ind w:firstLine="567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4. </w:t>
      </w:r>
      <w:proofErr w:type="gramStart"/>
      <w:r w:rsidRPr="004677D3">
        <w:rPr>
          <w:rFonts w:ascii="Times New Roman" w:hAnsi="Times New Roman"/>
        </w:rPr>
        <w:t>Контроль за</w:t>
      </w:r>
      <w:proofErr w:type="gramEnd"/>
      <w:r w:rsidRPr="004677D3">
        <w:rPr>
          <w:rFonts w:ascii="Times New Roman" w:hAnsi="Times New Roman"/>
        </w:rPr>
        <w:t xml:space="preserve"> исполнением данного приказа оставляю за собой.</w:t>
      </w:r>
    </w:p>
    <w:p w:rsidR="00437C75" w:rsidRPr="004677D3" w:rsidRDefault="00D6512C" w:rsidP="004677D3">
      <w:pPr>
        <w:pStyle w:val="2"/>
        <w:spacing w:before="0" w:after="0"/>
        <w:rPr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677D3">
        <w:rPr>
          <w:rFonts w:ascii="Times New Roman" w:hAnsi="Times New Roman"/>
          <w:b w:val="0"/>
          <w:i w:val="0"/>
          <w:iCs w:val="0"/>
          <w:color w:val="000000"/>
          <w:spacing w:val="-12"/>
          <w:sz w:val="24"/>
          <w:szCs w:val="24"/>
        </w:rPr>
        <w:t xml:space="preserve"> </w:t>
      </w:r>
    </w:p>
    <w:p w:rsidR="00437C75" w:rsidRPr="004677D3" w:rsidRDefault="00D6512C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A72F81" w:rsidRPr="004677D3" w:rsidRDefault="006566C5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                 </w:t>
      </w:r>
      <w:r w:rsidR="00437C75" w:rsidRPr="004677D3">
        <w:rPr>
          <w:rFonts w:ascii="Times New Roman" w:hAnsi="Times New Roman"/>
        </w:rPr>
        <w:t>Начальник</w:t>
      </w:r>
      <w:r w:rsidR="00437C75" w:rsidRPr="004677D3">
        <w:rPr>
          <w:rFonts w:ascii="Times New Roman" w:hAnsi="Times New Roman"/>
        </w:rPr>
        <w:tab/>
      </w:r>
      <w:r w:rsidR="00D6512C" w:rsidRPr="004677D3">
        <w:rPr>
          <w:rFonts w:ascii="Times New Roman" w:hAnsi="Times New Roman"/>
        </w:rPr>
        <w:t xml:space="preserve">                                      </w:t>
      </w:r>
      <w:r w:rsidR="00437C75" w:rsidRPr="004677D3">
        <w:rPr>
          <w:rFonts w:ascii="Times New Roman" w:hAnsi="Times New Roman"/>
        </w:rPr>
        <w:tab/>
      </w:r>
      <w:proofErr w:type="spellStart"/>
      <w:r w:rsidR="00D6512C" w:rsidRPr="004677D3">
        <w:rPr>
          <w:rFonts w:ascii="Times New Roman" w:hAnsi="Times New Roman"/>
        </w:rPr>
        <w:t>О.В.Купцова</w:t>
      </w:r>
      <w:proofErr w:type="spellEnd"/>
      <w:r w:rsidR="00437C75" w:rsidRPr="004677D3">
        <w:rPr>
          <w:rFonts w:ascii="Times New Roman" w:hAnsi="Times New Roman"/>
        </w:rPr>
        <w:tab/>
      </w:r>
      <w:r w:rsidR="00437C75" w:rsidRPr="004677D3">
        <w:rPr>
          <w:rFonts w:ascii="Times New Roman" w:hAnsi="Times New Roman"/>
        </w:rPr>
        <w:tab/>
      </w:r>
      <w:r w:rsidR="00A72F81" w:rsidRPr="004677D3">
        <w:rPr>
          <w:rFonts w:ascii="Times New Roman" w:hAnsi="Times New Roman"/>
        </w:rPr>
        <w:t xml:space="preserve">                    </w:t>
      </w:r>
      <w:r w:rsidR="00437C75" w:rsidRPr="004677D3">
        <w:rPr>
          <w:rFonts w:ascii="Times New Roman" w:hAnsi="Times New Roman"/>
        </w:rPr>
        <w:tab/>
      </w:r>
      <w:r w:rsidR="00437C75" w:rsidRPr="004677D3">
        <w:rPr>
          <w:rFonts w:ascii="Times New Roman" w:hAnsi="Times New Roman"/>
        </w:rPr>
        <w:tab/>
      </w:r>
      <w:r w:rsidR="00437C75" w:rsidRPr="004677D3">
        <w:rPr>
          <w:rFonts w:ascii="Times New Roman" w:hAnsi="Times New Roman"/>
        </w:rPr>
        <w:tab/>
      </w:r>
    </w:p>
    <w:p w:rsidR="00351732" w:rsidRPr="004677D3" w:rsidRDefault="00351732" w:rsidP="004677D3">
      <w:pPr>
        <w:jc w:val="both"/>
        <w:rPr>
          <w:rFonts w:ascii="Times New Roman" w:hAnsi="Times New Roman"/>
        </w:rPr>
      </w:pPr>
    </w:p>
    <w:p w:rsidR="00351732" w:rsidRPr="004677D3" w:rsidRDefault="00351732" w:rsidP="004677D3">
      <w:pPr>
        <w:jc w:val="both"/>
        <w:rPr>
          <w:rFonts w:ascii="Times New Roman" w:hAnsi="Times New Roman"/>
        </w:rPr>
      </w:pPr>
    </w:p>
    <w:p w:rsidR="00437C75" w:rsidRPr="004677D3" w:rsidRDefault="0023308C" w:rsidP="004677D3">
      <w:pPr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2028C4" w:rsidRDefault="00437C75" w:rsidP="004677D3">
      <w:pPr>
        <w:jc w:val="both"/>
        <w:rPr>
          <w:rFonts w:ascii="Times New Roman" w:hAnsi="Times New Roman"/>
          <w:sz w:val="22"/>
          <w:szCs w:val="22"/>
        </w:rPr>
      </w:pPr>
    </w:p>
    <w:p w:rsidR="00437C75" w:rsidRPr="002028C4" w:rsidRDefault="00A72F81" w:rsidP="004677D3">
      <w:pPr>
        <w:jc w:val="both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Исп. </w:t>
      </w:r>
      <w:proofErr w:type="spellStart"/>
      <w:r w:rsidRPr="002028C4">
        <w:rPr>
          <w:rFonts w:ascii="Times New Roman" w:hAnsi="Times New Roman"/>
          <w:sz w:val="22"/>
          <w:szCs w:val="22"/>
        </w:rPr>
        <w:t>Кондрашина</w:t>
      </w:r>
      <w:proofErr w:type="spellEnd"/>
      <w:r w:rsidRPr="002028C4">
        <w:rPr>
          <w:rFonts w:ascii="Times New Roman" w:hAnsi="Times New Roman"/>
          <w:sz w:val="22"/>
          <w:szCs w:val="22"/>
        </w:rPr>
        <w:t xml:space="preserve"> Н.И.</w:t>
      </w:r>
    </w:p>
    <w:p w:rsidR="00D63311" w:rsidRPr="004677D3" w:rsidRDefault="00D63311" w:rsidP="004677D3">
      <w:pPr>
        <w:rPr>
          <w:rFonts w:ascii="Times New Roman" w:hAnsi="Times New Roman"/>
        </w:rPr>
      </w:pPr>
    </w:p>
    <w:p w:rsidR="00E23929" w:rsidRPr="004677D3" w:rsidRDefault="00E23929" w:rsidP="004677D3">
      <w:pPr>
        <w:jc w:val="right"/>
        <w:rPr>
          <w:rFonts w:ascii="Times New Roman" w:hAnsi="Times New Roman"/>
        </w:rPr>
      </w:pPr>
    </w:p>
    <w:p w:rsidR="000511EE" w:rsidRPr="004677D3" w:rsidRDefault="000511EE" w:rsidP="004677D3">
      <w:pPr>
        <w:jc w:val="right"/>
        <w:rPr>
          <w:rFonts w:ascii="Times New Roman" w:hAnsi="Times New Roman"/>
        </w:rPr>
      </w:pPr>
    </w:p>
    <w:p w:rsidR="00E23929" w:rsidRDefault="00E23929" w:rsidP="004677D3">
      <w:pPr>
        <w:jc w:val="right"/>
        <w:rPr>
          <w:rFonts w:ascii="Times New Roman" w:hAnsi="Times New Roman"/>
        </w:rPr>
      </w:pPr>
    </w:p>
    <w:p w:rsidR="002028C4" w:rsidRPr="004677D3" w:rsidRDefault="002028C4" w:rsidP="004677D3">
      <w:pPr>
        <w:jc w:val="right"/>
        <w:rPr>
          <w:rFonts w:ascii="Times New Roman" w:hAnsi="Times New Roman"/>
        </w:rPr>
      </w:pPr>
    </w:p>
    <w:p w:rsidR="00C656B6" w:rsidRPr="004677D3" w:rsidRDefault="00C656B6" w:rsidP="004677D3">
      <w:pPr>
        <w:jc w:val="right"/>
        <w:rPr>
          <w:rFonts w:ascii="Times New Roman" w:hAnsi="Times New Roman"/>
        </w:rPr>
      </w:pPr>
    </w:p>
    <w:p w:rsidR="00437C75" w:rsidRPr="002028C4" w:rsidRDefault="00437C75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lastRenderedPageBreak/>
        <w:t>Приложение №</w:t>
      </w:r>
      <w:r w:rsidR="00E3275B" w:rsidRPr="002028C4">
        <w:rPr>
          <w:rFonts w:ascii="Times New Roman" w:hAnsi="Times New Roman"/>
          <w:sz w:val="22"/>
          <w:szCs w:val="22"/>
        </w:rPr>
        <w:t>2</w:t>
      </w:r>
    </w:p>
    <w:p w:rsidR="00437C75" w:rsidRPr="002028C4" w:rsidRDefault="00437C75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 к приказу Управления образования</w:t>
      </w:r>
    </w:p>
    <w:p w:rsidR="00437C75" w:rsidRPr="002028C4" w:rsidRDefault="00437C75" w:rsidP="002F369F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 Исполнительного комитета </w:t>
      </w:r>
      <w:proofErr w:type="spellStart"/>
      <w:r w:rsidRPr="002028C4">
        <w:rPr>
          <w:rFonts w:ascii="Times New Roman" w:hAnsi="Times New Roman"/>
          <w:sz w:val="22"/>
          <w:szCs w:val="22"/>
        </w:rPr>
        <w:t>Чистопольского</w:t>
      </w:r>
      <w:proofErr w:type="spellEnd"/>
    </w:p>
    <w:p w:rsidR="002F369F" w:rsidRDefault="00437C75" w:rsidP="002F369F">
      <w:pPr>
        <w:jc w:val="right"/>
        <w:rPr>
          <w:rFonts w:ascii="Times New Roman" w:hAnsi="Times New Roman"/>
        </w:rPr>
      </w:pPr>
      <w:r w:rsidRPr="002028C4">
        <w:rPr>
          <w:rFonts w:ascii="Times New Roman" w:hAnsi="Times New Roman"/>
          <w:sz w:val="22"/>
          <w:szCs w:val="22"/>
        </w:rPr>
        <w:t xml:space="preserve"> муниципального района </w:t>
      </w:r>
      <w:proofErr w:type="gramStart"/>
      <w:r w:rsidR="00E3275B" w:rsidRPr="002028C4">
        <w:rPr>
          <w:rFonts w:ascii="Times New Roman" w:hAnsi="Times New Roman"/>
          <w:sz w:val="22"/>
          <w:szCs w:val="22"/>
        </w:rPr>
        <w:t>от</w:t>
      </w:r>
      <w:proofErr w:type="gramEnd"/>
      <w:r w:rsidR="00E3275B" w:rsidRPr="002028C4">
        <w:rPr>
          <w:rFonts w:ascii="Times New Roman" w:hAnsi="Times New Roman"/>
          <w:sz w:val="22"/>
          <w:szCs w:val="22"/>
        </w:rPr>
        <w:t xml:space="preserve"> </w:t>
      </w:r>
      <w:r w:rsidR="002F369F" w:rsidRPr="004677D3">
        <w:rPr>
          <w:rFonts w:ascii="Times New Roman" w:hAnsi="Times New Roman"/>
        </w:rPr>
        <w:t xml:space="preserve"> </w:t>
      </w:r>
    </w:p>
    <w:p w:rsidR="002F369F" w:rsidRPr="004677D3" w:rsidRDefault="002F369F" w:rsidP="002F369F">
      <w:pPr>
        <w:jc w:val="right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 «</w:t>
      </w:r>
      <w:r>
        <w:rPr>
          <w:rFonts w:ascii="Times New Roman" w:hAnsi="Times New Roman"/>
        </w:rPr>
        <w:t>19</w:t>
      </w:r>
      <w:r w:rsidRPr="004677D3">
        <w:rPr>
          <w:rFonts w:ascii="Times New Roman" w:hAnsi="Times New Roman"/>
        </w:rPr>
        <w:t xml:space="preserve">» </w:t>
      </w:r>
      <w:r>
        <w:rPr>
          <w:rFonts w:ascii="Times New Roman" w:hAnsi="Times New Roman"/>
        </w:rPr>
        <w:t xml:space="preserve">декабрь </w:t>
      </w:r>
      <w:r w:rsidRPr="004677D3">
        <w:rPr>
          <w:rFonts w:ascii="Times New Roman" w:hAnsi="Times New Roman"/>
        </w:rPr>
        <w:t xml:space="preserve"> 201</w:t>
      </w:r>
      <w:r>
        <w:rPr>
          <w:rFonts w:ascii="Times New Roman" w:hAnsi="Times New Roman"/>
        </w:rPr>
        <w:t xml:space="preserve">9 год </w:t>
      </w:r>
      <w:r w:rsidRPr="004677D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№1624</w:t>
      </w:r>
    </w:p>
    <w:p w:rsidR="002F369F" w:rsidRPr="004677D3" w:rsidRDefault="002F369F" w:rsidP="002F369F">
      <w:pPr>
        <w:jc w:val="both"/>
        <w:rPr>
          <w:rFonts w:ascii="Times New Roman" w:hAnsi="Times New Roman"/>
        </w:rPr>
      </w:pPr>
    </w:p>
    <w:p w:rsidR="00437C75" w:rsidRPr="004677D3" w:rsidRDefault="00437C75" w:rsidP="002F369F">
      <w:pPr>
        <w:jc w:val="center"/>
        <w:rPr>
          <w:rFonts w:ascii="Times New Roman" w:hAnsi="Times New Roman"/>
        </w:rPr>
      </w:pPr>
      <w:r w:rsidRPr="004677D3">
        <w:rPr>
          <w:rFonts w:ascii="Times New Roman" w:hAnsi="Times New Roman"/>
        </w:rPr>
        <w:t>Организационный комитет по подготовке и проведению</w:t>
      </w:r>
    </w:p>
    <w:p w:rsidR="00437C75" w:rsidRPr="004677D3" w:rsidRDefault="00437C75" w:rsidP="002F369F">
      <w:pPr>
        <w:jc w:val="center"/>
        <w:rPr>
          <w:rFonts w:ascii="Times New Roman" w:hAnsi="Times New Roman"/>
        </w:rPr>
      </w:pPr>
      <w:r w:rsidRPr="004677D3">
        <w:rPr>
          <w:rFonts w:ascii="Times New Roman" w:hAnsi="Times New Roman"/>
        </w:rPr>
        <w:t>муниципального конкурса «Учитель года – 20</w:t>
      </w:r>
      <w:r w:rsidR="002F369F">
        <w:rPr>
          <w:rFonts w:ascii="Times New Roman" w:hAnsi="Times New Roman"/>
        </w:rPr>
        <w:t>20</w:t>
      </w:r>
      <w:r w:rsidRPr="004677D3">
        <w:rPr>
          <w:rFonts w:ascii="Times New Roman" w:hAnsi="Times New Roman"/>
        </w:rPr>
        <w:t>»</w:t>
      </w: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1. </w:t>
      </w:r>
      <w:proofErr w:type="spellStart"/>
      <w:r w:rsidR="00D6512C" w:rsidRPr="004677D3">
        <w:rPr>
          <w:rFonts w:ascii="Times New Roman" w:hAnsi="Times New Roman"/>
        </w:rPr>
        <w:t>Купцова</w:t>
      </w:r>
      <w:proofErr w:type="spellEnd"/>
      <w:r w:rsidR="00D6512C" w:rsidRPr="004677D3">
        <w:rPr>
          <w:rFonts w:ascii="Times New Roman" w:hAnsi="Times New Roman"/>
        </w:rPr>
        <w:t xml:space="preserve"> Ольга Вадимовна</w:t>
      </w:r>
      <w:r w:rsidRPr="004677D3">
        <w:rPr>
          <w:rFonts w:ascii="Times New Roman" w:hAnsi="Times New Roman"/>
        </w:rPr>
        <w:tab/>
        <w:t xml:space="preserve">начальник Управления образования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района, председатель оргкомитета</w:t>
      </w:r>
    </w:p>
    <w:p w:rsidR="0047665E" w:rsidRPr="004677D3" w:rsidRDefault="0047665E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2. </w:t>
      </w:r>
      <w:proofErr w:type="spellStart"/>
      <w:r w:rsidRPr="004677D3">
        <w:rPr>
          <w:rFonts w:ascii="Times New Roman" w:hAnsi="Times New Roman"/>
        </w:rPr>
        <w:t>Лачугина</w:t>
      </w:r>
      <w:proofErr w:type="spellEnd"/>
      <w:r w:rsidRPr="004677D3">
        <w:rPr>
          <w:rFonts w:ascii="Times New Roman" w:hAnsi="Times New Roman"/>
        </w:rPr>
        <w:t xml:space="preserve"> Валентина Владимировна </w:t>
      </w:r>
      <w:r w:rsidRPr="004677D3">
        <w:rPr>
          <w:rFonts w:ascii="Times New Roman" w:hAnsi="Times New Roman"/>
        </w:rPr>
        <w:tab/>
        <w:t>председатель совета профсоюзных организаций работников образования, заместитель председателя оргкомитета</w:t>
      </w:r>
    </w:p>
    <w:p w:rsidR="0047665E" w:rsidRPr="004677D3" w:rsidRDefault="0047665E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 Новикова Ирина Александровна</w:t>
      </w:r>
      <w:r w:rsidRPr="004677D3">
        <w:rPr>
          <w:rFonts w:ascii="Times New Roman" w:hAnsi="Times New Roman"/>
        </w:rPr>
        <w:tab/>
        <w:t xml:space="preserve">заместитель начальника Управления образования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</w:t>
      </w:r>
    </w:p>
    <w:p w:rsidR="00D6512C" w:rsidRPr="004677D3" w:rsidRDefault="00D6512C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</w:p>
    <w:p w:rsidR="00D6512C" w:rsidRPr="004677D3" w:rsidRDefault="00D6512C" w:rsidP="004677D3">
      <w:pPr>
        <w:tabs>
          <w:tab w:val="left" w:pos="2100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4. </w:t>
      </w:r>
      <w:proofErr w:type="spellStart"/>
      <w:r w:rsidRPr="004677D3">
        <w:rPr>
          <w:rFonts w:ascii="Times New Roman" w:hAnsi="Times New Roman"/>
        </w:rPr>
        <w:t>Кондрашина</w:t>
      </w:r>
      <w:proofErr w:type="spellEnd"/>
      <w:r w:rsidRPr="004677D3">
        <w:rPr>
          <w:rFonts w:ascii="Times New Roman" w:hAnsi="Times New Roman"/>
        </w:rPr>
        <w:t xml:space="preserve"> Надежда Ильинична</w:t>
      </w:r>
      <w:r w:rsidRPr="004677D3">
        <w:rPr>
          <w:rFonts w:ascii="Times New Roman" w:hAnsi="Times New Roman"/>
        </w:rPr>
        <w:tab/>
        <w:t xml:space="preserve"> начальник отдела </w:t>
      </w:r>
      <w:proofErr w:type="spellStart"/>
      <w:r w:rsidRPr="004677D3">
        <w:rPr>
          <w:rFonts w:ascii="Times New Roman" w:hAnsi="Times New Roman"/>
        </w:rPr>
        <w:t>учебно</w:t>
      </w:r>
      <w:proofErr w:type="spellEnd"/>
      <w:r w:rsidRPr="004677D3">
        <w:rPr>
          <w:rFonts w:ascii="Times New Roman" w:hAnsi="Times New Roman"/>
        </w:rPr>
        <w:t xml:space="preserve"> – методического обеспечения Управления образования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</w:t>
      </w:r>
      <w:proofErr w:type="spellStart"/>
      <w:r w:rsidRPr="004677D3">
        <w:rPr>
          <w:rFonts w:ascii="Times New Roman" w:hAnsi="Times New Roman"/>
        </w:rPr>
        <w:t>муниципального</w:t>
      </w:r>
      <w:proofErr w:type="gramStart"/>
      <w:r w:rsidR="00D70270" w:rsidRPr="004677D3">
        <w:rPr>
          <w:rFonts w:ascii="Times New Roman" w:hAnsi="Times New Roman"/>
        </w:rPr>
        <w:t>,с</w:t>
      </w:r>
      <w:proofErr w:type="gramEnd"/>
      <w:r w:rsidR="00D70270" w:rsidRPr="004677D3">
        <w:rPr>
          <w:rFonts w:ascii="Times New Roman" w:hAnsi="Times New Roman"/>
        </w:rPr>
        <w:t>екретарь</w:t>
      </w:r>
      <w:proofErr w:type="spellEnd"/>
    </w:p>
    <w:p w:rsidR="0047665E" w:rsidRPr="004677D3" w:rsidRDefault="0047665E" w:rsidP="004677D3">
      <w:pPr>
        <w:tabs>
          <w:tab w:val="center" w:pos="21120"/>
        </w:tabs>
        <w:ind w:right="73"/>
        <w:jc w:val="both"/>
        <w:rPr>
          <w:rFonts w:ascii="Times New Roman" w:hAnsi="Times New Roman"/>
        </w:rPr>
      </w:pPr>
    </w:p>
    <w:p w:rsidR="0047665E" w:rsidRPr="004677D3" w:rsidRDefault="00D6512C" w:rsidP="004677D3">
      <w:pPr>
        <w:tabs>
          <w:tab w:val="center" w:pos="2112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5</w:t>
      </w:r>
      <w:r w:rsidR="00437C75" w:rsidRPr="004677D3">
        <w:rPr>
          <w:rFonts w:ascii="Times New Roman" w:hAnsi="Times New Roman"/>
        </w:rPr>
        <w:t xml:space="preserve">. </w:t>
      </w:r>
      <w:proofErr w:type="spellStart"/>
      <w:r w:rsidR="00437C75" w:rsidRPr="004677D3">
        <w:rPr>
          <w:rFonts w:ascii="Times New Roman" w:hAnsi="Times New Roman"/>
        </w:rPr>
        <w:t>Заббарова</w:t>
      </w:r>
      <w:proofErr w:type="spellEnd"/>
      <w:r w:rsidR="00437C75" w:rsidRPr="004677D3">
        <w:rPr>
          <w:rFonts w:ascii="Times New Roman" w:hAnsi="Times New Roman"/>
        </w:rPr>
        <w:t xml:space="preserve"> </w:t>
      </w:r>
      <w:proofErr w:type="spellStart"/>
      <w:r w:rsidR="00437C75" w:rsidRPr="004677D3">
        <w:rPr>
          <w:rFonts w:ascii="Times New Roman" w:hAnsi="Times New Roman"/>
        </w:rPr>
        <w:t>Гулия</w:t>
      </w:r>
      <w:proofErr w:type="spellEnd"/>
      <w:r w:rsidR="00437C75" w:rsidRPr="004677D3">
        <w:rPr>
          <w:rFonts w:ascii="Times New Roman" w:hAnsi="Times New Roman"/>
        </w:rPr>
        <w:t xml:space="preserve"> </w:t>
      </w:r>
      <w:proofErr w:type="spellStart"/>
      <w:r w:rsidR="00437C75" w:rsidRPr="004677D3">
        <w:rPr>
          <w:rFonts w:ascii="Times New Roman" w:hAnsi="Times New Roman"/>
        </w:rPr>
        <w:t>Фаиловна</w:t>
      </w:r>
      <w:proofErr w:type="spellEnd"/>
      <w:r w:rsidR="00437C75" w:rsidRPr="004677D3">
        <w:rPr>
          <w:rFonts w:ascii="Times New Roman" w:hAnsi="Times New Roman"/>
        </w:rPr>
        <w:tab/>
      </w:r>
      <w:r w:rsidRPr="004677D3">
        <w:rPr>
          <w:rFonts w:ascii="Times New Roman" w:hAnsi="Times New Roman"/>
        </w:rPr>
        <w:t>методист</w:t>
      </w:r>
      <w:r w:rsidR="00437C75" w:rsidRPr="004677D3">
        <w:rPr>
          <w:rFonts w:ascii="Times New Roman" w:hAnsi="Times New Roman"/>
        </w:rPr>
        <w:t xml:space="preserve"> Управления образования Исполнительного комитета </w:t>
      </w:r>
      <w:proofErr w:type="spellStart"/>
      <w:r w:rsidR="00437C75" w:rsidRPr="004677D3">
        <w:rPr>
          <w:rFonts w:ascii="Times New Roman" w:hAnsi="Times New Roman"/>
        </w:rPr>
        <w:t>Чистопольского</w:t>
      </w:r>
      <w:proofErr w:type="spellEnd"/>
      <w:r w:rsidR="00437C75" w:rsidRPr="004677D3">
        <w:rPr>
          <w:rFonts w:ascii="Times New Roman" w:hAnsi="Times New Roman"/>
        </w:rPr>
        <w:t xml:space="preserve"> муниципального района</w:t>
      </w:r>
    </w:p>
    <w:p w:rsidR="0047665E" w:rsidRPr="004677D3" w:rsidRDefault="00437C75" w:rsidP="004677D3">
      <w:pPr>
        <w:tabs>
          <w:tab w:val="center" w:pos="21120"/>
        </w:tabs>
        <w:ind w:right="73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                                                </w:t>
      </w:r>
      <w:r w:rsidR="0047665E" w:rsidRPr="004677D3">
        <w:rPr>
          <w:rFonts w:ascii="Times New Roman" w:hAnsi="Times New Roman"/>
        </w:rPr>
        <w:t xml:space="preserve">                      </w:t>
      </w:r>
    </w:p>
    <w:p w:rsidR="00437C75" w:rsidRPr="004677D3" w:rsidRDefault="002F369F" w:rsidP="00CC656D">
      <w:pPr>
        <w:tabs>
          <w:tab w:val="left" w:pos="5245"/>
          <w:tab w:val="center" w:pos="21120"/>
        </w:tabs>
        <w:ind w:left="5280" w:right="73" w:hanging="528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19486D" w:rsidRPr="004677D3">
        <w:rPr>
          <w:rFonts w:ascii="Times New Roman" w:hAnsi="Times New Roman"/>
        </w:rPr>
        <w:t xml:space="preserve">. </w:t>
      </w:r>
      <w:proofErr w:type="spellStart"/>
      <w:r w:rsidR="0019486D" w:rsidRPr="004677D3">
        <w:rPr>
          <w:rFonts w:ascii="Times New Roman" w:hAnsi="Times New Roman"/>
        </w:rPr>
        <w:t>Шумайлова</w:t>
      </w:r>
      <w:proofErr w:type="spellEnd"/>
      <w:r w:rsidR="0019486D" w:rsidRPr="004677D3">
        <w:rPr>
          <w:rFonts w:ascii="Times New Roman" w:hAnsi="Times New Roman"/>
        </w:rPr>
        <w:t xml:space="preserve"> Елена Олеговна</w:t>
      </w:r>
      <w:r w:rsidR="00437C75" w:rsidRPr="004677D3">
        <w:rPr>
          <w:rFonts w:ascii="Times New Roman" w:hAnsi="Times New Roman"/>
        </w:rPr>
        <w:t xml:space="preserve">    </w:t>
      </w:r>
      <w:r w:rsidR="0047665E" w:rsidRPr="004677D3">
        <w:rPr>
          <w:rFonts w:ascii="Times New Roman" w:hAnsi="Times New Roman"/>
        </w:rPr>
        <w:t xml:space="preserve">    </w:t>
      </w:r>
      <w:r w:rsidR="00D6512C" w:rsidRPr="004677D3">
        <w:rPr>
          <w:rFonts w:ascii="Times New Roman" w:hAnsi="Times New Roman"/>
        </w:rPr>
        <w:t xml:space="preserve">     </w:t>
      </w:r>
      <w:r w:rsidR="007D3E38">
        <w:rPr>
          <w:rFonts w:ascii="Times New Roman" w:hAnsi="Times New Roman"/>
        </w:rPr>
        <w:t xml:space="preserve">      </w:t>
      </w:r>
      <w:r w:rsidR="00351732" w:rsidRPr="004677D3">
        <w:rPr>
          <w:rFonts w:ascii="Times New Roman" w:hAnsi="Times New Roman"/>
        </w:rPr>
        <w:t xml:space="preserve">старший </w:t>
      </w:r>
      <w:r w:rsidR="009226FA" w:rsidRPr="004677D3">
        <w:rPr>
          <w:rFonts w:ascii="Times New Roman" w:hAnsi="Times New Roman"/>
        </w:rPr>
        <w:t>методист</w:t>
      </w:r>
      <w:r w:rsidR="00BE3A26" w:rsidRPr="004677D3">
        <w:rPr>
          <w:rFonts w:ascii="Times New Roman" w:hAnsi="Times New Roman"/>
        </w:rPr>
        <w:t xml:space="preserve"> Управления образования Исполнительного комитета </w:t>
      </w:r>
      <w:proofErr w:type="spellStart"/>
      <w:r w:rsidR="00BE3A26" w:rsidRPr="004677D3">
        <w:rPr>
          <w:rFonts w:ascii="Times New Roman" w:hAnsi="Times New Roman"/>
        </w:rPr>
        <w:t>Чисто</w:t>
      </w:r>
      <w:r w:rsidR="00D6512C" w:rsidRPr="004677D3">
        <w:rPr>
          <w:rFonts w:ascii="Times New Roman" w:hAnsi="Times New Roman"/>
        </w:rPr>
        <w:t>польского</w:t>
      </w:r>
      <w:proofErr w:type="spellEnd"/>
      <w:r w:rsidR="00D6512C" w:rsidRPr="004677D3">
        <w:rPr>
          <w:rFonts w:ascii="Times New Roman" w:hAnsi="Times New Roman"/>
        </w:rPr>
        <w:t xml:space="preserve"> муниципального района</w:t>
      </w:r>
    </w:p>
    <w:p w:rsidR="0047665E" w:rsidRPr="004677D3" w:rsidRDefault="0047665E" w:rsidP="004677D3">
      <w:pPr>
        <w:tabs>
          <w:tab w:val="center" w:pos="20880"/>
        </w:tabs>
        <w:ind w:left="5280" w:right="73" w:hanging="5280"/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tabs>
          <w:tab w:val="center" w:pos="2088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  <w:r w:rsidR="00D629CA" w:rsidRPr="004677D3">
        <w:rPr>
          <w:rFonts w:ascii="Times New Roman" w:hAnsi="Times New Roman"/>
        </w:rPr>
        <w:t>7</w:t>
      </w:r>
      <w:r w:rsidRPr="004677D3">
        <w:rPr>
          <w:rFonts w:ascii="Times New Roman" w:hAnsi="Times New Roman"/>
        </w:rPr>
        <w:t xml:space="preserve">. Хусаинова Лидия </w:t>
      </w:r>
      <w:proofErr w:type="spellStart"/>
      <w:r w:rsidRPr="004677D3">
        <w:rPr>
          <w:rFonts w:ascii="Times New Roman" w:hAnsi="Times New Roman"/>
        </w:rPr>
        <w:t>Рауфовна</w:t>
      </w:r>
      <w:proofErr w:type="spellEnd"/>
      <w:r w:rsidRPr="004677D3">
        <w:rPr>
          <w:rFonts w:ascii="Times New Roman" w:hAnsi="Times New Roman"/>
        </w:rPr>
        <w:tab/>
        <w:t xml:space="preserve">главный бухгалтер централизованной бухгалтерии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</w:t>
      </w:r>
    </w:p>
    <w:p w:rsidR="0047665E" w:rsidRPr="004677D3" w:rsidRDefault="00437C75" w:rsidP="004677D3">
      <w:pPr>
        <w:tabs>
          <w:tab w:val="left" w:pos="21340"/>
        </w:tabs>
        <w:ind w:right="73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</w:p>
    <w:p w:rsidR="009226FA" w:rsidRPr="004677D3" w:rsidRDefault="00437C75" w:rsidP="004677D3">
      <w:pPr>
        <w:tabs>
          <w:tab w:val="left" w:pos="21340"/>
        </w:tabs>
        <w:ind w:right="73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  <w:r w:rsidR="00D629CA" w:rsidRPr="004677D3">
        <w:rPr>
          <w:rFonts w:ascii="Times New Roman" w:hAnsi="Times New Roman"/>
        </w:rPr>
        <w:t>8</w:t>
      </w:r>
      <w:r w:rsidRPr="004677D3">
        <w:rPr>
          <w:rFonts w:ascii="Times New Roman" w:hAnsi="Times New Roman"/>
        </w:rPr>
        <w:t xml:space="preserve">. </w:t>
      </w:r>
      <w:proofErr w:type="spellStart"/>
      <w:r w:rsidR="002F369F">
        <w:rPr>
          <w:rFonts w:ascii="Times New Roman" w:hAnsi="Times New Roman"/>
        </w:rPr>
        <w:t>Габитова</w:t>
      </w:r>
      <w:proofErr w:type="spellEnd"/>
      <w:r w:rsidR="002F369F">
        <w:rPr>
          <w:rFonts w:ascii="Times New Roman" w:hAnsi="Times New Roman"/>
        </w:rPr>
        <w:t xml:space="preserve"> </w:t>
      </w:r>
      <w:proofErr w:type="spellStart"/>
      <w:r w:rsidR="002F369F">
        <w:rPr>
          <w:rFonts w:ascii="Times New Roman" w:hAnsi="Times New Roman"/>
        </w:rPr>
        <w:t>Гульнур</w:t>
      </w:r>
      <w:proofErr w:type="spellEnd"/>
      <w:r w:rsidR="002F369F">
        <w:rPr>
          <w:rFonts w:ascii="Times New Roman" w:hAnsi="Times New Roman"/>
        </w:rPr>
        <w:t xml:space="preserve"> </w:t>
      </w:r>
      <w:proofErr w:type="spellStart"/>
      <w:r w:rsidR="002F369F">
        <w:rPr>
          <w:rFonts w:ascii="Times New Roman" w:hAnsi="Times New Roman"/>
        </w:rPr>
        <w:t>Салиховна</w:t>
      </w:r>
      <w:proofErr w:type="spellEnd"/>
      <w:r w:rsidRPr="004677D3">
        <w:rPr>
          <w:rFonts w:ascii="Times New Roman" w:hAnsi="Times New Roman"/>
        </w:rPr>
        <w:t xml:space="preserve">     </w:t>
      </w:r>
      <w:r w:rsidR="0047665E" w:rsidRPr="004677D3">
        <w:rPr>
          <w:rFonts w:ascii="Times New Roman" w:hAnsi="Times New Roman"/>
        </w:rPr>
        <w:t xml:space="preserve">                           </w:t>
      </w:r>
      <w:r w:rsidRPr="004677D3">
        <w:rPr>
          <w:rFonts w:ascii="Times New Roman" w:hAnsi="Times New Roman"/>
        </w:rPr>
        <w:t>директор М</w:t>
      </w:r>
      <w:r w:rsidR="0047665E" w:rsidRPr="004677D3">
        <w:rPr>
          <w:rFonts w:ascii="Times New Roman" w:hAnsi="Times New Roman"/>
        </w:rPr>
        <w:t>Б</w:t>
      </w:r>
      <w:r w:rsidRPr="004677D3">
        <w:rPr>
          <w:rFonts w:ascii="Times New Roman" w:hAnsi="Times New Roman"/>
        </w:rPr>
        <w:t>ОУ «</w:t>
      </w:r>
      <w:r w:rsidR="007D3E38">
        <w:rPr>
          <w:rFonts w:ascii="Times New Roman" w:hAnsi="Times New Roman"/>
        </w:rPr>
        <w:t xml:space="preserve">Лицей </w:t>
      </w:r>
      <w:r w:rsidR="0047665E" w:rsidRPr="004677D3">
        <w:rPr>
          <w:rFonts w:ascii="Times New Roman" w:hAnsi="Times New Roman"/>
        </w:rPr>
        <w:t xml:space="preserve"> №</w:t>
      </w:r>
      <w:r w:rsidR="007D3E38">
        <w:rPr>
          <w:rFonts w:ascii="Times New Roman" w:hAnsi="Times New Roman"/>
        </w:rPr>
        <w:t>1</w:t>
      </w:r>
      <w:r w:rsidR="009226FA" w:rsidRPr="004677D3">
        <w:rPr>
          <w:rFonts w:ascii="Times New Roman" w:hAnsi="Times New Roman"/>
        </w:rPr>
        <w:t xml:space="preserve">»                      </w:t>
      </w:r>
    </w:p>
    <w:p w:rsidR="0047665E" w:rsidRPr="004677D3" w:rsidRDefault="009226FA" w:rsidP="004677D3">
      <w:pPr>
        <w:tabs>
          <w:tab w:val="left" w:pos="21340"/>
        </w:tabs>
        <w:ind w:right="73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                                                                                       </w:t>
      </w:r>
      <w:proofErr w:type="spellStart"/>
      <w:r w:rsidR="00437C75" w:rsidRPr="004677D3">
        <w:rPr>
          <w:rFonts w:ascii="Times New Roman" w:hAnsi="Times New Roman"/>
        </w:rPr>
        <w:t>Чистопольского</w:t>
      </w:r>
      <w:proofErr w:type="spellEnd"/>
      <w:r w:rsidR="00437C75" w:rsidRPr="004677D3">
        <w:rPr>
          <w:rFonts w:ascii="Times New Roman" w:hAnsi="Times New Roman"/>
        </w:rPr>
        <w:t xml:space="preserve"> муниципального района</w:t>
      </w:r>
    </w:p>
    <w:p w:rsidR="007370B7" w:rsidRPr="004677D3" w:rsidRDefault="007370B7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0E056F" w:rsidRPr="004677D3" w:rsidRDefault="000E056F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437C75" w:rsidRPr="004677D3" w:rsidRDefault="00F70DA0" w:rsidP="004677D3">
      <w:pPr>
        <w:tabs>
          <w:tab w:val="left" w:pos="21340"/>
        </w:tabs>
        <w:ind w:left="5280" w:right="73" w:hanging="5280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 </w:t>
      </w:r>
    </w:p>
    <w:p w:rsidR="000C42DC" w:rsidRPr="004677D3" w:rsidRDefault="000C42DC" w:rsidP="004677D3">
      <w:pPr>
        <w:tabs>
          <w:tab w:val="left" w:pos="21340"/>
        </w:tabs>
        <w:ind w:left="5280" w:right="73" w:hanging="5280"/>
        <w:jc w:val="both"/>
        <w:rPr>
          <w:rFonts w:ascii="Times New Roman" w:hAnsi="Times New Roman"/>
        </w:rPr>
      </w:pPr>
    </w:p>
    <w:p w:rsidR="000C42DC" w:rsidRPr="004677D3" w:rsidRDefault="000C42DC" w:rsidP="004677D3">
      <w:pPr>
        <w:tabs>
          <w:tab w:val="left" w:pos="21340"/>
        </w:tabs>
        <w:ind w:left="5280" w:right="73" w:hanging="5280"/>
        <w:jc w:val="both"/>
        <w:rPr>
          <w:rFonts w:ascii="Times New Roman" w:hAnsi="Times New Roman"/>
        </w:rPr>
      </w:pPr>
    </w:p>
    <w:p w:rsidR="00437C75" w:rsidRPr="004677D3" w:rsidRDefault="00437C75" w:rsidP="004677D3">
      <w:pPr>
        <w:tabs>
          <w:tab w:val="left" w:pos="2134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ab/>
      </w:r>
      <w:r w:rsidRPr="004677D3">
        <w:rPr>
          <w:rFonts w:ascii="Times New Roman" w:hAnsi="Times New Roman"/>
        </w:rPr>
        <w:tab/>
        <w:t>директор МОУ «Гимназия №1»</w:t>
      </w:r>
    </w:p>
    <w:p w:rsidR="005D19F9" w:rsidRPr="004677D3" w:rsidRDefault="005D19F9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C96F53" w:rsidRPr="004677D3" w:rsidRDefault="00C96F53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70691B" w:rsidRPr="004677D3" w:rsidRDefault="0070691B" w:rsidP="004677D3">
      <w:pPr>
        <w:tabs>
          <w:tab w:val="left" w:pos="21340"/>
        </w:tabs>
        <w:ind w:left="5280" w:right="73" w:hanging="5280"/>
        <w:jc w:val="right"/>
        <w:rPr>
          <w:rFonts w:ascii="Times New Roman" w:hAnsi="Times New Roman"/>
        </w:rPr>
      </w:pPr>
    </w:p>
    <w:p w:rsidR="00D629CA" w:rsidRPr="004677D3" w:rsidRDefault="00D629CA" w:rsidP="004677D3">
      <w:pPr>
        <w:tabs>
          <w:tab w:val="left" w:pos="21340"/>
        </w:tabs>
        <w:ind w:left="5280" w:right="73" w:hanging="5280"/>
        <w:jc w:val="right"/>
        <w:rPr>
          <w:rFonts w:ascii="Times New Roman" w:hAnsi="Times New Roman"/>
        </w:rPr>
      </w:pPr>
    </w:p>
    <w:p w:rsidR="0072787A" w:rsidRPr="004677D3" w:rsidRDefault="0072787A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C656B6" w:rsidRPr="004677D3" w:rsidRDefault="00C656B6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D6512C" w:rsidRPr="004677D3" w:rsidRDefault="00D6512C" w:rsidP="004677D3">
      <w:pPr>
        <w:tabs>
          <w:tab w:val="left" w:pos="21340"/>
        </w:tabs>
        <w:ind w:right="73"/>
        <w:rPr>
          <w:rFonts w:ascii="Times New Roman" w:hAnsi="Times New Roman"/>
        </w:rPr>
      </w:pPr>
    </w:p>
    <w:p w:rsidR="00395A8C" w:rsidRPr="004677D3" w:rsidRDefault="00395A8C" w:rsidP="004677D3">
      <w:pPr>
        <w:tabs>
          <w:tab w:val="left" w:pos="21120"/>
        </w:tabs>
        <w:ind w:left="5280" w:right="73" w:hanging="5280"/>
        <w:jc w:val="center"/>
        <w:rPr>
          <w:rFonts w:ascii="Times New Roman" w:hAnsi="Times New Roman"/>
          <w:b/>
          <w:bCs/>
        </w:rPr>
        <w:sectPr w:rsidR="00395A8C" w:rsidRPr="004677D3" w:rsidSect="0072787A">
          <w:footerReference w:type="even" r:id="rId9"/>
          <w:footerReference w:type="default" r:id="rId10"/>
          <w:pgSz w:w="11907" w:h="16839"/>
          <w:pgMar w:top="426" w:right="425" w:bottom="426" w:left="851" w:header="960" w:footer="960" w:gutter="0"/>
          <w:cols w:space="720"/>
          <w:titlePg/>
          <w:docGrid w:linePitch="78"/>
        </w:sectPr>
      </w:pPr>
    </w:p>
    <w:p w:rsidR="000E7281" w:rsidRPr="002028C4" w:rsidRDefault="000E7281" w:rsidP="004677D3">
      <w:pPr>
        <w:tabs>
          <w:tab w:val="left" w:pos="21340"/>
        </w:tabs>
        <w:ind w:left="5280" w:right="73" w:hanging="5280"/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lastRenderedPageBreak/>
        <w:t>Приложение №3</w:t>
      </w:r>
    </w:p>
    <w:p w:rsidR="000E7281" w:rsidRPr="002028C4" w:rsidRDefault="000E7281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>к приказу Управления образования</w:t>
      </w:r>
    </w:p>
    <w:p w:rsidR="000E7281" w:rsidRPr="002028C4" w:rsidRDefault="000E7281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 Исполнительного комитета </w:t>
      </w:r>
      <w:proofErr w:type="spellStart"/>
      <w:r w:rsidRPr="002028C4">
        <w:rPr>
          <w:rFonts w:ascii="Times New Roman" w:hAnsi="Times New Roman"/>
          <w:sz w:val="22"/>
          <w:szCs w:val="22"/>
        </w:rPr>
        <w:t>Чистопольского</w:t>
      </w:r>
      <w:proofErr w:type="spellEnd"/>
    </w:p>
    <w:p w:rsidR="002F369F" w:rsidRDefault="000E7281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 муниципального </w:t>
      </w:r>
      <w:r w:rsidR="00D70270" w:rsidRPr="002028C4">
        <w:rPr>
          <w:rFonts w:ascii="Times New Roman" w:hAnsi="Times New Roman"/>
          <w:sz w:val="22"/>
          <w:szCs w:val="22"/>
        </w:rPr>
        <w:t xml:space="preserve">района </w:t>
      </w:r>
    </w:p>
    <w:p w:rsidR="000F0684" w:rsidRDefault="000F0684" w:rsidP="004677D3">
      <w:pPr>
        <w:jc w:val="right"/>
        <w:rPr>
          <w:rFonts w:ascii="Times New Roman" w:hAnsi="Times New Roman"/>
          <w:sz w:val="22"/>
          <w:szCs w:val="22"/>
        </w:rPr>
      </w:pPr>
    </w:p>
    <w:p w:rsidR="000E7281" w:rsidRPr="002028C4" w:rsidRDefault="00D70270" w:rsidP="004677D3">
      <w:pPr>
        <w:jc w:val="right"/>
        <w:rPr>
          <w:rFonts w:ascii="Times New Roman" w:hAnsi="Times New Roman"/>
          <w:sz w:val="22"/>
          <w:szCs w:val="22"/>
        </w:rPr>
      </w:pPr>
      <w:r w:rsidRPr="002028C4">
        <w:rPr>
          <w:rFonts w:ascii="Times New Roman" w:hAnsi="Times New Roman"/>
          <w:sz w:val="22"/>
          <w:szCs w:val="22"/>
        </w:rPr>
        <w:t xml:space="preserve">от </w:t>
      </w:r>
      <w:r w:rsidR="002F369F" w:rsidRPr="004677D3">
        <w:rPr>
          <w:rFonts w:ascii="Times New Roman" w:hAnsi="Times New Roman"/>
        </w:rPr>
        <w:t>«</w:t>
      </w:r>
      <w:r w:rsidR="002F369F">
        <w:rPr>
          <w:rFonts w:ascii="Times New Roman" w:hAnsi="Times New Roman"/>
        </w:rPr>
        <w:t>19</w:t>
      </w:r>
      <w:r w:rsidR="002F369F" w:rsidRPr="004677D3">
        <w:rPr>
          <w:rFonts w:ascii="Times New Roman" w:hAnsi="Times New Roman"/>
        </w:rPr>
        <w:t xml:space="preserve">» </w:t>
      </w:r>
      <w:r w:rsidR="002F369F">
        <w:rPr>
          <w:rFonts w:ascii="Times New Roman" w:hAnsi="Times New Roman"/>
        </w:rPr>
        <w:t xml:space="preserve">декабрь </w:t>
      </w:r>
      <w:r w:rsidR="002F369F" w:rsidRPr="004677D3">
        <w:rPr>
          <w:rFonts w:ascii="Times New Roman" w:hAnsi="Times New Roman"/>
        </w:rPr>
        <w:t xml:space="preserve"> 201</w:t>
      </w:r>
      <w:r w:rsidR="002F369F">
        <w:rPr>
          <w:rFonts w:ascii="Times New Roman" w:hAnsi="Times New Roman"/>
        </w:rPr>
        <w:t xml:space="preserve">9 год </w:t>
      </w:r>
      <w:r w:rsidR="002F369F" w:rsidRPr="004677D3">
        <w:rPr>
          <w:rFonts w:ascii="Times New Roman" w:hAnsi="Times New Roman"/>
        </w:rPr>
        <w:t xml:space="preserve"> </w:t>
      </w:r>
      <w:r w:rsidR="002F369F">
        <w:rPr>
          <w:rFonts w:ascii="Times New Roman" w:hAnsi="Times New Roman"/>
        </w:rPr>
        <w:t>№1624</w:t>
      </w:r>
    </w:p>
    <w:p w:rsidR="000E7281" w:rsidRPr="002028C4" w:rsidRDefault="000E7281" w:rsidP="004677D3">
      <w:pPr>
        <w:tabs>
          <w:tab w:val="left" w:pos="21120"/>
        </w:tabs>
        <w:ind w:left="5280" w:right="73" w:hanging="5280"/>
        <w:jc w:val="center"/>
        <w:rPr>
          <w:rFonts w:ascii="Times New Roman" w:hAnsi="Times New Roman"/>
          <w:b/>
          <w:bCs/>
          <w:sz w:val="22"/>
          <w:szCs w:val="22"/>
        </w:rPr>
      </w:pPr>
      <w:r w:rsidRPr="002028C4">
        <w:rPr>
          <w:rFonts w:ascii="Times New Roman" w:hAnsi="Times New Roman"/>
          <w:b/>
          <w:bCs/>
          <w:sz w:val="22"/>
          <w:szCs w:val="22"/>
        </w:rPr>
        <w:t xml:space="preserve"> </w:t>
      </w:r>
    </w:p>
    <w:p w:rsidR="000E7281" w:rsidRPr="004677D3" w:rsidRDefault="000E7281" w:rsidP="002C78FA">
      <w:pPr>
        <w:tabs>
          <w:tab w:val="left" w:pos="21120"/>
        </w:tabs>
        <w:ind w:right="73"/>
        <w:rPr>
          <w:rFonts w:ascii="Times New Roman" w:hAnsi="Times New Roman"/>
          <w:b/>
          <w:bCs/>
        </w:rPr>
      </w:pPr>
    </w:p>
    <w:p w:rsidR="000E7281" w:rsidRPr="004677D3" w:rsidRDefault="000E7281" w:rsidP="004677D3">
      <w:pPr>
        <w:tabs>
          <w:tab w:val="left" w:pos="21120"/>
        </w:tabs>
        <w:ind w:left="5280" w:right="73" w:hanging="5280"/>
        <w:jc w:val="center"/>
        <w:rPr>
          <w:rFonts w:ascii="Times New Roman" w:hAnsi="Times New Roman"/>
          <w:b/>
          <w:bCs/>
        </w:rPr>
      </w:pPr>
      <w:r w:rsidRPr="004677D3">
        <w:rPr>
          <w:rFonts w:ascii="Times New Roman" w:hAnsi="Times New Roman"/>
          <w:b/>
          <w:bCs/>
        </w:rPr>
        <w:t xml:space="preserve"> ЖЮРИ</w:t>
      </w:r>
    </w:p>
    <w:p w:rsidR="000E7281" w:rsidRPr="004677D3" w:rsidRDefault="000E7281" w:rsidP="004677D3">
      <w:pPr>
        <w:tabs>
          <w:tab w:val="left" w:pos="21120"/>
        </w:tabs>
        <w:ind w:left="5280" w:right="73" w:hanging="5280"/>
        <w:jc w:val="center"/>
        <w:rPr>
          <w:rFonts w:ascii="Times New Roman" w:hAnsi="Times New Roman"/>
          <w:b/>
          <w:bCs/>
        </w:rPr>
      </w:pPr>
    </w:p>
    <w:p w:rsidR="000E7281" w:rsidRPr="004677D3" w:rsidRDefault="000E7281" w:rsidP="004677D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962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677D3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4677D3">
        <w:rPr>
          <w:rFonts w:ascii="Times New Roman" w:hAnsi="Times New Roman" w:cs="Times New Roman"/>
          <w:sz w:val="24"/>
          <w:szCs w:val="24"/>
        </w:rPr>
        <w:t>Кондрашина</w:t>
      </w:r>
      <w:proofErr w:type="spellEnd"/>
      <w:r w:rsidRPr="004677D3">
        <w:rPr>
          <w:rFonts w:ascii="Times New Roman" w:hAnsi="Times New Roman" w:cs="Times New Roman"/>
          <w:sz w:val="24"/>
          <w:szCs w:val="24"/>
        </w:rPr>
        <w:t xml:space="preserve"> </w:t>
      </w:r>
      <w:r w:rsidR="00CC656D">
        <w:rPr>
          <w:rFonts w:ascii="Times New Roman" w:hAnsi="Times New Roman" w:cs="Times New Roman"/>
          <w:sz w:val="24"/>
          <w:szCs w:val="24"/>
        </w:rPr>
        <w:t xml:space="preserve">Надежда Ильинична, </w:t>
      </w:r>
      <w:r w:rsidRPr="004677D3">
        <w:rPr>
          <w:rFonts w:ascii="Times New Roman" w:hAnsi="Times New Roman" w:cs="Times New Roman"/>
          <w:sz w:val="24"/>
          <w:szCs w:val="24"/>
        </w:rPr>
        <w:t xml:space="preserve">начальник отдела </w:t>
      </w:r>
      <w:proofErr w:type="spellStart"/>
      <w:r w:rsidRPr="004677D3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4677D3">
        <w:rPr>
          <w:rFonts w:ascii="Times New Roman" w:hAnsi="Times New Roman" w:cs="Times New Roman"/>
          <w:sz w:val="24"/>
          <w:szCs w:val="24"/>
        </w:rPr>
        <w:t xml:space="preserve"> – методического обеспечения Упра</w:t>
      </w:r>
      <w:r w:rsidRPr="004677D3">
        <w:rPr>
          <w:rFonts w:ascii="Times New Roman" w:hAnsi="Times New Roman" w:cs="Times New Roman"/>
          <w:sz w:val="24"/>
          <w:szCs w:val="24"/>
        </w:rPr>
        <w:t>в</w:t>
      </w:r>
      <w:r w:rsidRPr="004677D3">
        <w:rPr>
          <w:rFonts w:ascii="Times New Roman" w:hAnsi="Times New Roman" w:cs="Times New Roman"/>
          <w:sz w:val="24"/>
          <w:szCs w:val="24"/>
        </w:rPr>
        <w:t xml:space="preserve">ления образования    Исполнительного комитета </w:t>
      </w:r>
      <w:proofErr w:type="spellStart"/>
      <w:r w:rsidRPr="004677D3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4677D3">
        <w:rPr>
          <w:rFonts w:ascii="Times New Roman" w:hAnsi="Times New Roman" w:cs="Times New Roman"/>
          <w:sz w:val="24"/>
          <w:szCs w:val="24"/>
        </w:rPr>
        <w:t xml:space="preserve"> муниципального района.</w:t>
      </w:r>
    </w:p>
    <w:p w:rsidR="000E7281" w:rsidRPr="004677D3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0E7281" w:rsidRPr="004677D3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 xml:space="preserve">2.Заббарова Г.Ф., методист    отдела </w:t>
      </w:r>
      <w:proofErr w:type="spellStart"/>
      <w:r w:rsidRPr="004677D3">
        <w:rPr>
          <w:rFonts w:ascii="Times New Roman" w:hAnsi="Times New Roman"/>
        </w:rPr>
        <w:t>учебно</w:t>
      </w:r>
      <w:proofErr w:type="spellEnd"/>
      <w:r w:rsidRPr="004677D3">
        <w:rPr>
          <w:rFonts w:ascii="Times New Roman" w:hAnsi="Times New Roman"/>
        </w:rPr>
        <w:t xml:space="preserve"> – методического  обеспечения   Управления образования   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района.</w:t>
      </w:r>
    </w:p>
    <w:p w:rsidR="000E7281" w:rsidRPr="004677D3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395A8C" w:rsidRPr="004677D3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3.</w:t>
      </w:r>
      <w:r w:rsidR="00395A8C" w:rsidRPr="004677D3">
        <w:rPr>
          <w:rFonts w:ascii="Times New Roman" w:hAnsi="Times New Roman"/>
        </w:rPr>
        <w:t xml:space="preserve">Лачугина Елена Евгеньевна, </w:t>
      </w:r>
      <w:r w:rsidRPr="004677D3">
        <w:rPr>
          <w:rFonts w:ascii="Times New Roman" w:hAnsi="Times New Roman"/>
        </w:rPr>
        <w:t xml:space="preserve">методист по учебным дисциплинам     отдела </w:t>
      </w:r>
      <w:proofErr w:type="spellStart"/>
      <w:r w:rsidRPr="004677D3">
        <w:rPr>
          <w:rFonts w:ascii="Times New Roman" w:hAnsi="Times New Roman"/>
        </w:rPr>
        <w:t>учебно</w:t>
      </w:r>
      <w:proofErr w:type="spellEnd"/>
      <w:r w:rsidRPr="004677D3">
        <w:rPr>
          <w:rFonts w:ascii="Times New Roman" w:hAnsi="Times New Roman"/>
        </w:rPr>
        <w:t xml:space="preserve"> – методического  обеспечения   Управления образования    Исполнительного комитета </w:t>
      </w:r>
      <w:proofErr w:type="spellStart"/>
      <w:r w:rsidRPr="004677D3">
        <w:rPr>
          <w:rFonts w:ascii="Times New Roman" w:hAnsi="Times New Roman"/>
        </w:rPr>
        <w:t>Чистопольского</w:t>
      </w:r>
      <w:proofErr w:type="spellEnd"/>
      <w:r w:rsidRPr="004677D3">
        <w:rPr>
          <w:rFonts w:ascii="Times New Roman" w:hAnsi="Times New Roman"/>
        </w:rPr>
        <w:t xml:space="preserve"> муниципального района.</w:t>
      </w:r>
    </w:p>
    <w:p w:rsidR="00395A8C" w:rsidRPr="004677D3" w:rsidRDefault="00395A8C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395A8C" w:rsidRPr="004677D3" w:rsidRDefault="000E7281" w:rsidP="004677D3">
      <w:pPr>
        <w:tabs>
          <w:tab w:val="center" w:pos="4536"/>
          <w:tab w:val="left" w:pos="4820"/>
          <w:tab w:val="center" w:pos="2088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2</w:t>
      </w:r>
      <w:r w:rsidR="00395A8C" w:rsidRPr="004677D3">
        <w:rPr>
          <w:rFonts w:ascii="Times New Roman" w:hAnsi="Times New Roman"/>
        </w:rPr>
        <w:t>.Валеева Елена Алексеевна</w:t>
      </w:r>
      <w:r w:rsidRPr="004677D3">
        <w:rPr>
          <w:rFonts w:ascii="Times New Roman" w:hAnsi="Times New Roman"/>
        </w:rPr>
        <w:t xml:space="preserve">, </w:t>
      </w:r>
      <w:r w:rsidR="00395A8C" w:rsidRPr="004677D3">
        <w:rPr>
          <w:rFonts w:ascii="Times New Roman" w:hAnsi="Times New Roman"/>
        </w:rPr>
        <w:t xml:space="preserve">учитель химии МБОУ «СОШ №1»,  победитель    зонального этапа </w:t>
      </w:r>
      <w:r w:rsidRPr="004677D3">
        <w:rPr>
          <w:rFonts w:ascii="Times New Roman" w:hAnsi="Times New Roman"/>
        </w:rPr>
        <w:t>Всероссийского  конкурса</w:t>
      </w:r>
      <w:r w:rsidR="00395A8C" w:rsidRPr="004677D3">
        <w:rPr>
          <w:rFonts w:ascii="Times New Roman" w:hAnsi="Times New Roman"/>
        </w:rPr>
        <w:t xml:space="preserve">  «Учитель года - 2015»</w:t>
      </w:r>
      <w:r w:rsidRPr="004677D3">
        <w:rPr>
          <w:rFonts w:ascii="Times New Roman" w:hAnsi="Times New Roman"/>
        </w:rPr>
        <w:t>.</w:t>
      </w:r>
    </w:p>
    <w:p w:rsidR="00395A8C" w:rsidRPr="004677D3" w:rsidRDefault="00395A8C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395A8C" w:rsidRPr="004677D3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3</w:t>
      </w:r>
      <w:r w:rsidR="00395A8C" w:rsidRPr="004677D3">
        <w:rPr>
          <w:rFonts w:ascii="Times New Roman" w:hAnsi="Times New Roman"/>
        </w:rPr>
        <w:t xml:space="preserve">. </w:t>
      </w:r>
      <w:r w:rsidRPr="004677D3">
        <w:rPr>
          <w:rFonts w:ascii="Times New Roman" w:hAnsi="Times New Roman"/>
        </w:rPr>
        <w:t xml:space="preserve">Голубева Нина Владиславовна, </w:t>
      </w:r>
      <w:r w:rsidR="00395A8C" w:rsidRPr="004677D3">
        <w:rPr>
          <w:rFonts w:ascii="Times New Roman" w:hAnsi="Times New Roman"/>
        </w:rPr>
        <w:t>учитель русского языка и литературы МБОУ «СОШ №1», победитель муниципального конкурса «Учитель года-2017»</w:t>
      </w:r>
      <w:r w:rsidRPr="004677D3">
        <w:rPr>
          <w:rFonts w:ascii="Times New Roman" w:hAnsi="Times New Roman"/>
        </w:rPr>
        <w:t>.</w:t>
      </w:r>
    </w:p>
    <w:p w:rsidR="00395A8C" w:rsidRPr="004677D3" w:rsidRDefault="00395A8C" w:rsidP="004677D3">
      <w:pPr>
        <w:tabs>
          <w:tab w:val="center" w:pos="4536"/>
          <w:tab w:val="left" w:pos="4820"/>
          <w:tab w:val="center" w:pos="20880"/>
        </w:tabs>
        <w:ind w:right="74"/>
        <w:jc w:val="both"/>
        <w:rPr>
          <w:rFonts w:ascii="Times New Roman" w:hAnsi="Times New Roman"/>
        </w:rPr>
      </w:pPr>
    </w:p>
    <w:p w:rsidR="00395A8C" w:rsidRPr="004677D3" w:rsidRDefault="000E7281" w:rsidP="004677D3">
      <w:pPr>
        <w:tabs>
          <w:tab w:val="center" w:pos="4536"/>
          <w:tab w:val="left" w:pos="4820"/>
          <w:tab w:val="center" w:pos="20880"/>
        </w:tabs>
        <w:ind w:right="74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4</w:t>
      </w:r>
      <w:r w:rsidR="00395A8C" w:rsidRPr="004677D3">
        <w:rPr>
          <w:rFonts w:ascii="Times New Roman" w:hAnsi="Times New Roman"/>
        </w:rPr>
        <w:t xml:space="preserve">.Медведева </w:t>
      </w:r>
      <w:proofErr w:type="spellStart"/>
      <w:r w:rsidR="00395A8C" w:rsidRPr="004677D3">
        <w:rPr>
          <w:rFonts w:ascii="Times New Roman" w:hAnsi="Times New Roman"/>
        </w:rPr>
        <w:t>Альфия</w:t>
      </w:r>
      <w:proofErr w:type="spellEnd"/>
      <w:r w:rsidR="00395A8C" w:rsidRPr="004677D3">
        <w:rPr>
          <w:rFonts w:ascii="Times New Roman" w:hAnsi="Times New Roman"/>
        </w:rPr>
        <w:t xml:space="preserve"> </w:t>
      </w:r>
      <w:proofErr w:type="spellStart"/>
      <w:r w:rsidR="00395A8C" w:rsidRPr="004677D3">
        <w:rPr>
          <w:rFonts w:ascii="Times New Roman" w:hAnsi="Times New Roman"/>
        </w:rPr>
        <w:t>Нургаиновна</w:t>
      </w:r>
      <w:proofErr w:type="spellEnd"/>
      <w:r w:rsidRPr="004677D3">
        <w:rPr>
          <w:rFonts w:ascii="Times New Roman" w:hAnsi="Times New Roman"/>
        </w:rPr>
        <w:t xml:space="preserve">, </w:t>
      </w:r>
      <w:r w:rsidR="00395A8C" w:rsidRPr="004677D3">
        <w:rPr>
          <w:rFonts w:ascii="Times New Roman" w:hAnsi="Times New Roman"/>
        </w:rPr>
        <w:t xml:space="preserve">учитель русского языка и литературы МБОУ «Гимназия №1», </w:t>
      </w:r>
      <w:r w:rsidRPr="004677D3">
        <w:rPr>
          <w:rFonts w:ascii="Times New Roman" w:hAnsi="Times New Roman"/>
        </w:rPr>
        <w:t xml:space="preserve">эксперт. </w:t>
      </w:r>
    </w:p>
    <w:p w:rsidR="00395A8C" w:rsidRPr="004677D3" w:rsidRDefault="00395A8C" w:rsidP="004677D3">
      <w:pPr>
        <w:tabs>
          <w:tab w:val="center" w:pos="4536"/>
          <w:tab w:val="left" w:pos="4820"/>
          <w:tab w:val="center" w:pos="20880"/>
        </w:tabs>
        <w:ind w:right="74"/>
        <w:jc w:val="both"/>
        <w:rPr>
          <w:rFonts w:ascii="Times New Roman" w:hAnsi="Times New Roman"/>
        </w:rPr>
      </w:pPr>
    </w:p>
    <w:p w:rsidR="00395A8C" w:rsidRDefault="000E7281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4677D3">
        <w:rPr>
          <w:rFonts w:ascii="Times New Roman" w:hAnsi="Times New Roman"/>
        </w:rPr>
        <w:t>5</w:t>
      </w:r>
      <w:r w:rsidR="00395A8C" w:rsidRPr="004677D3">
        <w:rPr>
          <w:rFonts w:ascii="Times New Roman" w:hAnsi="Times New Roman"/>
        </w:rPr>
        <w:t xml:space="preserve">. </w:t>
      </w:r>
      <w:proofErr w:type="spellStart"/>
      <w:r w:rsidR="00395A8C" w:rsidRPr="004677D3">
        <w:rPr>
          <w:rFonts w:ascii="Times New Roman" w:hAnsi="Times New Roman"/>
        </w:rPr>
        <w:t>Шумайлова</w:t>
      </w:r>
      <w:proofErr w:type="spellEnd"/>
      <w:r w:rsidR="00395A8C" w:rsidRPr="004677D3">
        <w:rPr>
          <w:rFonts w:ascii="Times New Roman" w:hAnsi="Times New Roman"/>
        </w:rPr>
        <w:t xml:space="preserve"> Елена О</w:t>
      </w:r>
      <w:r w:rsidR="00D70270" w:rsidRPr="004677D3">
        <w:rPr>
          <w:rFonts w:ascii="Times New Roman" w:hAnsi="Times New Roman"/>
        </w:rPr>
        <w:t>леговна,</w:t>
      </w:r>
      <w:r w:rsidR="00B30030">
        <w:rPr>
          <w:rFonts w:ascii="Times New Roman" w:hAnsi="Times New Roman"/>
        </w:rPr>
        <w:t xml:space="preserve"> </w:t>
      </w:r>
      <w:r w:rsidR="00395A8C" w:rsidRPr="004677D3">
        <w:rPr>
          <w:rFonts w:ascii="Times New Roman" w:hAnsi="Times New Roman"/>
        </w:rPr>
        <w:t xml:space="preserve">старший методист    отдела </w:t>
      </w:r>
      <w:proofErr w:type="spellStart"/>
      <w:r w:rsidR="00395A8C" w:rsidRPr="004677D3">
        <w:rPr>
          <w:rFonts w:ascii="Times New Roman" w:hAnsi="Times New Roman"/>
        </w:rPr>
        <w:t>учебно</w:t>
      </w:r>
      <w:proofErr w:type="spellEnd"/>
      <w:r w:rsidR="00395A8C" w:rsidRPr="004677D3">
        <w:rPr>
          <w:rFonts w:ascii="Times New Roman" w:hAnsi="Times New Roman"/>
        </w:rPr>
        <w:t xml:space="preserve"> – методического  обеспечения   Управления образования    Исполнительного комитета </w:t>
      </w:r>
      <w:proofErr w:type="spellStart"/>
      <w:r w:rsidR="00395A8C" w:rsidRPr="004677D3">
        <w:rPr>
          <w:rFonts w:ascii="Times New Roman" w:hAnsi="Times New Roman"/>
        </w:rPr>
        <w:t>Чистопольского</w:t>
      </w:r>
      <w:proofErr w:type="spellEnd"/>
      <w:r w:rsidR="00395A8C" w:rsidRPr="004677D3">
        <w:rPr>
          <w:rFonts w:ascii="Times New Roman" w:hAnsi="Times New Roman"/>
        </w:rPr>
        <w:t xml:space="preserve"> муниципального района.</w:t>
      </w:r>
    </w:p>
    <w:p w:rsidR="00E771F8" w:rsidRPr="004677D3" w:rsidRDefault="00E771F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395A8C" w:rsidRDefault="007D3E3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6</w:t>
      </w:r>
      <w:r w:rsidR="00395A8C" w:rsidRPr="004677D3">
        <w:rPr>
          <w:rFonts w:ascii="Times New Roman" w:hAnsi="Times New Roman"/>
        </w:rPr>
        <w:t>.Евсеева</w:t>
      </w:r>
      <w:r w:rsidR="00B30030">
        <w:rPr>
          <w:rFonts w:ascii="Times New Roman" w:hAnsi="Times New Roman"/>
        </w:rPr>
        <w:t xml:space="preserve"> Александр</w:t>
      </w:r>
      <w:r w:rsidR="00395A8C" w:rsidRPr="004677D3">
        <w:rPr>
          <w:rFonts w:ascii="Times New Roman" w:hAnsi="Times New Roman"/>
        </w:rPr>
        <w:t>а А</w:t>
      </w:r>
      <w:r w:rsidR="00D70270" w:rsidRPr="004677D3">
        <w:rPr>
          <w:rFonts w:ascii="Times New Roman" w:hAnsi="Times New Roman"/>
        </w:rPr>
        <w:t>ндреевна,</w:t>
      </w:r>
      <w:r w:rsidR="00B30030">
        <w:rPr>
          <w:rFonts w:ascii="Times New Roman" w:hAnsi="Times New Roman"/>
        </w:rPr>
        <w:t xml:space="preserve"> </w:t>
      </w:r>
      <w:r w:rsidR="00395A8C" w:rsidRPr="004677D3">
        <w:rPr>
          <w:rFonts w:ascii="Times New Roman" w:hAnsi="Times New Roman"/>
        </w:rPr>
        <w:t>учитель математики МБОУ «Лицей №1», победитель республиканского конкурса «Учитель года-2018»</w:t>
      </w:r>
      <w:r w:rsidR="00D70270" w:rsidRPr="004677D3">
        <w:rPr>
          <w:rFonts w:ascii="Times New Roman" w:hAnsi="Times New Roman"/>
        </w:rPr>
        <w:t>.</w:t>
      </w:r>
    </w:p>
    <w:p w:rsidR="00E771F8" w:rsidRPr="004677D3" w:rsidRDefault="00E771F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395A8C" w:rsidRPr="00DD4092" w:rsidRDefault="007D3E38" w:rsidP="008632C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962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395A8C" w:rsidRPr="004677D3">
        <w:rPr>
          <w:rFonts w:ascii="Times New Roman" w:hAnsi="Times New Roman" w:cs="Times New Roman"/>
          <w:sz w:val="24"/>
          <w:szCs w:val="24"/>
        </w:rPr>
        <w:t xml:space="preserve">. </w:t>
      </w:r>
      <w:bookmarkStart w:id="0" w:name="_GoBack"/>
      <w:bookmarkEnd w:id="0"/>
      <w:r w:rsidRPr="00DD4092">
        <w:rPr>
          <w:rFonts w:ascii="Times New Roman" w:hAnsi="Times New Roman" w:cs="Times New Roman"/>
          <w:sz w:val="24"/>
          <w:szCs w:val="24"/>
        </w:rPr>
        <w:t>Смирнова Елена Александровна</w:t>
      </w:r>
      <w:r w:rsidR="00395A8C" w:rsidRPr="00DD4092">
        <w:rPr>
          <w:rFonts w:ascii="Times New Roman" w:hAnsi="Times New Roman" w:cs="Times New Roman"/>
          <w:sz w:val="24"/>
          <w:szCs w:val="24"/>
        </w:rPr>
        <w:t xml:space="preserve">, </w:t>
      </w:r>
      <w:r w:rsidRPr="00DD4092">
        <w:rPr>
          <w:rFonts w:ascii="Times New Roman" w:hAnsi="Times New Roman" w:cs="Times New Roman"/>
          <w:sz w:val="24"/>
          <w:szCs w:val="24"/>
        </w:rPr>
        <w:t>учитель начальных классов</w:t>
      </w:r>
      <w:r w:rsidR="00395A8C" w:rsidRPr="00DD4092">
        <w:rPr>
          <w:rFonts w:ascii="Times New Roman" w:hAnsi="Times New Roman" w:cs="Times New Roman"/>
          <w:sz w:val="24"/>
          <w:szCs w:val="24"/>
        </w:rPr>
        <w:t xml:space="preserve"> МБОУ «Гимназия №3»</w:t>
      </w:r>
    </w:p>
    <w:p w:rsidR="00E771F8" w:rsidRPr="00DD4092" w:rsidRDefault="00E771F8" w:rsidP="008632C5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center" w:pos="4962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CC656D" w:rsidRPr="00DD4092" w:rsidRDefault="007D3E3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DD4092">
        <w:rPr>
          <w:rFonts w:ascii="Times New Roman" w:hAnsi="Times New Roman"/>
        </w:rPr>
        <w:t>8</w:t>
      </w:r>
      <w:r w:rsidR="00395A8C" w:rsidRPr="00DD4092">
        <w:rPr>
          <w:rFonts w:ascii="Times New Roman" w:hAnsi="Times New Roman"/>
        </w:rPr>
        <w:t>.</w:t>
      </w:r>
      <w:r w:rsidRPr="00DD4092">
        <w:rPr>
          <w:rFonts w:ascii="Times New Roman" w:hAnsi="Times New Roman"/>
        </w:rPr>
        <w:t>Гайфутдинова А.Р.</w:t>
      </w:r>
      <w:r w:rsidR="002C78FA" w:rsidRPr="00DD4092">
        <w:rPr>
          <w:rFonts w:ascii="Times New Roman" w:hAnsi="Times New Roman"/>
        </w:rPr>
        <w:t xml:space="preserve">, методист    отдела </w:t>
      </w:r>
      <w:proofErr w:type="spellStart"/>
      <w:r w:rsidR="002C78FA" w:rsidRPr="00DD4092">
        <w:rPr>
          <w:rFonts w:ascii="Times New Roman" w:hAnsi="Times New Roman"/>
        </w:rPr>
        <w:t>учебно</w:t>
      </w:r>
      <w:proofErr w:type="spellEnd"/>
      <w:r w:rsidR="002C78FA" w:rsidRPr="00DD4092">
        <w:rPr>
          <w:rFonts w:ascii="Times New Roman" w:hAnsi="Times New Roman"/>
        </w:rPr>
        <w:t>–</w:t>
      </w:r>
      <w:r w:rsidR="00395A8C" w:rsidRPr="00DD4092">
        <w:rPr>
          <w:rFonts w:ascii="Times New Roman" w:hAnsi="Times New Roman"/>
        </w:rPr>
        <w:t xml:space="preserve">методического  обеспечения   Управления образования    Исполнительного комитета </w:t>
      </w:r>
      <w:proofErr w:type="spellStart"/>
      <w:r w:rsidR="00395A8C" w:rsidRPr="00DD4092">
        <w:rPr>
          <w:rFonts w:ascii="Times New Roman" w:hAnsi="Times New Roman"/>
        </w:rPr>
        <w:t>Чистопольского</w:t>
      </w:r>
      <w:proofErr w:type="spellEnd"/>
      <w:r w:rsidR="00395A8C" w:rsidRPr="00DD4092">
        <w:rPr>
          <w:rFonts w:ascii="Times New Roman" w:hAnsi="Times New Roman"/>
        </w:rPr>
        <w:t xml:space="preserve"> муниципального района</w:t>
      </w:r>
    </w:p>
    <w:p w:rsidR="00E771F8" w:rsidRPr="00DD4092" w:rsidRDefault="00E771F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CC656D" w:rsidRPr="00DD4092" w:rsidRDefault="007D3E3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DD4092">
        <w:rPr>
          <w:rFonts w:ascii="Times New Roman" w:hAnsi="Times New Roman"/>
        </w:rPr>
        <w:t>9</w:t>
      </w:r>
      <w:r w:rsidR="00CC656D" w:rsidRPr="00DD4092">
        <w:rPr>
          <w:rFonts w:ascii="Times New Roman" w:hAnsi="Times New Roman"/>
        </w:rPr>
        <w:t xml:space="preserve">.Мазгутова Лилия </w:t>
      </w:r>
      <w:proofErr w:type="spellStart"/>
      <w:r w:rsidR="00CC656D" w:rsidRPr="00DD4092">
        <w:rPr>
          <w:rFonts w:ascii="Times New Roman" w:hAnsi="Times New Roman"/>
        </w:rPr>
        <w:t>Наримановна</w:t>
      </w:r>
      <w:proofErr w:type="spellEnd"/>
      <w:r w:rsidR="00CC656D" w:rsidRPr="00DD4092">
        <w:rPr>
          <w:rFonts w:ascii="Times New Roman" w:hAnsi="Times New Roman"/>
        </w:rPr>
        <w:t xml:space="preserve">, </w:t>
      </w:r>
      <w:r w:rsidRPr="00DD4092">
        <w:rPr>
          <w:rFonts w:ascii="Times New Roman" w:hAnsi="Times New Roman"/>
        </w:rPr>
        <w:t xml:space="preserve">учитель татарского языка, </w:t>
      </w:r>
      <w:r w:rsidR="00CC656D" w:rsidRPr="00DD4092">
        <w:rPr>
          <w:rFonts w:ascii="Times New Roman" w:hAnsi="Times New Roman"/>
        </w:rPr>
        <w:t>заместитель директора по учебной работе МБОУ «СОШ №5»</w:t>
      </w:r>
    </w:p>
    <w:p w:rsidR="00E771F8" w:rsidRPr="00DD4092" w:rsidRDefault="00E771F8" w:rsidP="004677D3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B30030" w:rsidRPr="00DD4092" w:rsidRDefault="007D3E38" w:rsidP="00CC656D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DD4092">
        <w:rPr>
          <w:rFonts w:ascii="Times New Roman" w:hAnsi="Times New Roman"/>
        </w:rPr>
        <w:t>10</w:t>
      </w:r>
      <w:r w:rsidR="00CC656D" w:rsidRPr="00DD4092">
        <w:rPr>
          <w:rFonts w:ascii="Times New Roman" w:hAnsi="Times New Roman"/>
        </w:rPr>
        <w:t>.Позмогова Ольга Николаевна, учитель английского языка МБОУ «Лицей №1», лауреат республиканского конкурса «Учитель года-2011».</w:t>
      </w:r>
    </w:p>
    <w:p w:rsidR="00E771F8" w:rsidRPr="00DD4092" w:rsidRDefault="00E771F8" w:rsidP="00CC656D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B30030" w:rsidRPr="00DD4092" w:rsidRDefault="00B30030" w:rsidP="00CC656D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DD4092">
        <w:rPr>
          <w:rFonts w:ascii="Times New Roman" w:hAnsi="Times New Roman"/>
        </w:rPr>
        <w:t>1</w:t>
      </w:r>
      <w:r w:rsidR="007D3E38" w:rsidRPr="00DD4092">
        <w:rPr>
          <w:rFonts w:ascii="Times New Roman" w:hAnsi="Times New Roman"/>
        </w:rPr>
        <w:t>1</w:t>
      </w:r>
      <w:r w:rsidRPr="00DD4092">
        <w:rPr>
          <w:rFonts w:ascii="Times New Roman" w:hAnsi="Times New Roman"/>
        </w:rPr>
        <w:t xml:space="preserve">.Фатхутдинова </w:t>
      </w:r>
      <w:proofErr w:type="spellStart"/>
      <w:r w:rsidRPr="00DD4092">
        <w:rPr>
          <w:rFonts w:ascii="Times New Roman" w:hAnsi="Times New Roman"/>
        </w:rPr>
        <w:t>Рузиля</w:t>
      </w:r>
      <w:proofErr w:type="spellEnd"/>
      <w:r w:rsidRPr="00DD4092">
        <w:rPr>
          <w:rFonts w:ascii="Times New Roman" w:hAnsi="Times New Roman"/>
        </w:rPr>
        <w:t xml:space="preserve"> </w:t>
      </w:r>
      <w:proofErr w:type="spellStart"/>
      <w:r w:rsidRPr="00DD4092">
        <w:rPr>
          <w:rFonts w:ascii="Times New Roman" w:hAnsi="Times New Roman"/>
        </w:rPr>
        <w:t>Ринатовна</w:t>
      </w:r>
      <w:proofErr w:type="spellEnd"/>
      <w:r w:rsidRPr="00DD4092">
        <w:rPr>
          <w:rFonts w:ascii="Times New Roman" w:hAnsi="Times New Roman"/>
        </w:rPr>
        <w:t>, заместитель директора по учебной работе МБОУ «Гимназия №3»</w:t>
      </w:r>
    </w:p>
    <w:p w:rsidR="00E771F8" w:rsidRPr="00DD4092" w:rsidRDefault="00E771F8" w:rsidP="00CC656D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E771F8" w:rsidRDefault="007D3E38" w:rsidP="007D3E38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 w:rsidRPr="00DD4092">
        <w:rPr>
          <w:rFonts w:ascii="Times New Roman" w:hAnsi="Times New Roman"/>
        </w:rPr>
        <w:t>12.Николаева Светлана Анатольевна, учитель русского языка, заместитель директора по учебной работе МБОУ «СОШ №4»</w:t>
      </w:r>
    </w:p>
    <w:p w:rsidR="00C123DE" w:rsidRDefault="00C123DE" w:rsidP="007D3E38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</w:p>
    <w:p w:rsidR="008632C5" w:rsidRDefault="00DD4092" w:rsidP="00C123DE">
      <w:pPr>
        <w:tabs>
          <w:tab w:val="left" w:pos="4962"/>
          <w:tab w:val="center" w:pos="20880"/>
        </w:tabs>
        <w:ind w:right="7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8632C5" w:rsidRPr="004677D3" w:rsidRDefault="008632C5" w:rsidP="004677D3">
      <w:pPr>
        <w:tabs>
          <w:tab w:val="left" w:pos="4962"/>
        </w:tabs>
        <w:ind w:right="60"/>
        <w:jc w:val="both"/>
        <w:rPr>
          <w:rFonts w:ascii="Times New Roman" w:hAnsi="Times New Roman"/>
        </w:rPr>
      </w:pPr>
    </w:p>
    <w:p w:rsidR="00281290" w:rsidRPr="0029455B" w:rsidRDefault="00281290" w:rsidP="0029455B">
      <w:pPr>
        <w:jc w:val="right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lastRenderedPageBreak/>
        <w:t>Приложение № 1</w:t>
      </w:r>
      <w:r w:rsidRPr="0029455B">
        <w:rPr>
          <w:rFonts w:ascii="Times New Roman" w:hAnsi="Times New Roman"/>
          <w:bCs/>
          <w:sz w:val="22"/>
          <w:szCs w:val="22"/>
        </w:rPr>
        <w:tab/>
      </w:r>
    </w:p>
    <w:p w:rsidR="00D70270" w:rsidRPr="0029455B" w:rsidRDefault="00D70270" w:rsidP="004677D3">
      <w:pPr>
        <w:jc w:val="right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к приказу Управления образования</w:t>
      </w:r>
    </w:p>
    <w:p w:rsidR="00D70270" w:rsidRPr="0029455B" w:rsidRDefault="00D70270" w:rsidP="004677D3">
      <w:pPr>
        <w:jc w:val="right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 Исполнительного комитета </w:t>
      </w:r>
      <w:proofErr w:type="spellStart"/>
      <w:r w:rsidRPr="0029455B">
        <w:rPr>
          <w:rFonts w:ascii="Times New Roman" w:hAnsi="Times New Roman"/>
          <w:sz w:val="22"/>
          <w:szCs w:val="22"/>
        </w:rPr>
        <w:t>Чистопольского</w:t>
      </w:r>
      <w:proofErr w:type="spellEnd"/>
    </w:p>
    <w:p w:rsidR="007D3E38" w:rsidRPr="0029455B" w:rsidRDefault="00D70270" w:rsidP="007D3E38">
      <w:pPr>
        <w:jc w:val="right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 муниципального района от </w:t>
      </w:r>
      <w:r w:rsidR="007D3E38" w:rsidRPr="0029455B">
        <w:rPr>
          <w:rFonts w:ascii="Times New Roman" w:hAnsi="Times New Roman"/>
          <w:sz w:val="22"/>
          <w:szCs w:val="22"/>
        </w:rPr>
        <w:t xml:space="preserve">  «19» декабрь  2019 год  №1624</w:t>
      </w:r>
    </w:p>
    <w:p w:rsidR="007D3E38" w:rsidRPr="0029455B" w:rsidRDefault="007D3E38" w:rsidP="007D3E38">
      <w:pPr>
        <w:jc w:val="right"/>
        <w:rPr>
          <w:rFonts w:ascii="Times New Roman" w:hAnsi="Times New Roman"/>
          <w:bCs/>
          <w:sz w:val="22"/>
          <w:szCs w:val="22"/>
        </w:rPr>
      </w:pPr>
    </w:p>
    <w:p w:rsidR="00281290" w:rsidRPr="0029455B" w:rsidRDefault="00281290" w:rsidP="007D3E38">
      <w:pPr>
        <w:jc w:val="center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ПОЛОЖЕНИЕ</w:t>
      </w:r>
    </w:p>
    <w:p w:rsidR="00281290" w:rsidRPr="0029455B" w:rsidRDefault="00281290" w:rsidP="004677D3">
      <w:pPr>
        <w:jc w:val="center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о муниципальном конкурсе «Учитель года - 2019»</w:t>
      </w:r>
    </w:p>
    <w:p w:rsidR="00281290" w:rsidRPr="0029455B" w:rsidRDefault="00281290" w:rsidP="004677D3">
      <w:pPr>
        <w:rPr>
          <w:rFonts w:ascii="Times New Roman" w:hAnsi="Times New Roman"/>
          <w:b/>
          <w:bCs/>
          <w:sz w:val="22"/>
          <w:szCs w:val="22"/>
        </w:rPr>
      </w:pPr>
    </w:p>
    <w:p w:rsidR="00281290" w:rsidRPr="0029455B" w:rsidRDefault="00281290" w:rsidP="00413845">
      <w:pPr>
        <w:pStyle w:val="a5"/>
        <w:widowControl/>
        <w:numPr>
          <w:ilvl w:val="0"/>
          <w:numId w:val="3"/>
        </w:numPr>
        <w:suppressAutoHyphens w:val="0"/>
        <w:spacing w:after="0"/>
        <w:jc w:val="center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Общие положения</w:t>
      </w:r>
    </w:p>
    <w:p w:rsidR="00281290" w:rsidRPr="0029455B" w:rsidRDefault="00281290" w:rsidP="004677D3">
      <w:pPr>
        <w:ind w:firstLine="680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1.1.</w:t>
      </w:r>
      <w:r w:rsidRPr="0029455B">
        <w:rPr>
          <w:rFonts w:ascii="Times New Roman" w:hAnsi="Times New Roman"/>
          <w:sz w:val="22"/>
          <w:szCs w:val="22"/>
        </w:rPr>
        <w:tab/>
      </w:r>
      <w:r w:rsidRPr="0029455B">
        <w:rPr>
          <w:rFonts w:ascii="Times New Roman" w:hAnsi="Times New Roman"/>
          <w:bCs/>
          <w:sz w:val="22"/>
          <w:szCs w:val="22"/>
        </w:rPr>
        <w:t>Конкурс проводится в рамках реализации  приоритетного национального проекта «Образование», конкурса педагогических работников «ПРИЗНАНИЕ» и направлен</w:t>
      </w:r>
      <w:r w:rsidRPr="0029455B">
        <w:rPr>
          <w:rFonts w:ascii="Times New Roman" w:hAnsi="Times New Roman"/>
          <w:sz w:val="22"/>
          <w:szCs w:val="22"/>
        </w:rPr>
        <w:t xml:space="preserve"> на утверждение приоритетов образования в обществе, развитие творческой деятельности педагогических работников по обновлению содержания образования, поддержки инновационного движения. </w:t>
      </w:r>
    </w:p>
    <w:p w:rsidR="00281290" w:rsidRPr="0029455B" w:rsidRDefault="00281290" w:rsidP="004677D3">
      <w:pPr>
        <w:ind w:firstLine="708"/>
        <w:jc w:val="both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1.2. Учредителем муниципального конкурса «Учитель года - 20</w:t>
      </w:r>
      <w:r w:rsidR="007D3E38" w:rsidRPr="0029455B">
        <w:rPr>
          <w:rFonts w:ascii="Times New Roman" w:hAnsi="Times New Roman"/>
          <w:bCs/>
          <w:sz w:val="22"/>
          <w:szCs w:val="22"/>
        </w:rPr>
        <w:t>20</w:t>
      </w:r>
      <w:r w:rsidRPr="0029455B">
        <w:rPr>
          <w:rFonts w:ascii="Times New Roman" w:hAnsi="Times New Roman"/>
          <w:bCs/>
          <w:sz w:val="22"/>
          <w:szCs w:val="22"/>
        </w:rPr>
        <w:t xml:space="preserve">» является </w:t>
      </w:r>
      <w:r w:rsidR="000C459B" w:rsidRPr="0029455B">
        <w:rPr>
          <w:rFonts w:ascii="Times New Roman" w:hAnsi="Times New Roman"/>
          <w:bCs/>
          <w:sz w:val="22"/>
          <w:szCs w:val="22"/>
        </w:rPr>
        <w:t xml:space="preserve">Управление образования </w:t>
      </w:r>
      <w:r w:rsidRPr="0029455B">
        <w:rPr>
          <w:rFonts w:ascii="Times New Roman" w:hAnsi="Times New Roman"/>
          <w:bCs/>
          <w:sz w:val="22"/>
          <w:szCs w:val="22"/>
        </w:rPr>
        <w:t>Исполнительн</w:t>
      </w:r>
      <w:r w:rsidR="000C459B" w:rsidRPr="0029455B">
        <w:rPr>
          <w:rFonts w:ascii="Times New Roman" w:hAnsi="Times New Roman"/>
          <w:bCs/>
          <w:sz w:val="22"/>
          <w:szCs w:val="22"/>
        </w:rPr>
        <w:t>ого</w:t>
      </w:r>
      <w:r w:rsidRPr="0029455B">
        <w:rPr>
          <w:rFonts w:ascii="Times New Roman" w:hAnsi="Times New Roman"/>
          <w:bCs/>
          <w:sz w:val="22"/>
          <w:szCs w:val="22"/>
        </w:rPr>
        <w:t xml:space="preserve"> комитет</w:t>
      </w:r>
      <w:r w:rsidR="000C459B" w:rsidRPr="0029455B">
        <w:rPr>
          <w:rFonts w:ascii="Times New Roman" w:hAnsi="Times New Roman"/>
          <w:bCs/>
          <w:sz w:val="22"/>
          <w:szCs w:val="22"/>
        </w:rPr>
        <w:t>а</w:t>
      </w:r>
      <w:r w:rsidRPr="0029455B">
        <w:rPr>
          <w:rFonts w:ascii="Times New Roman" w:hAnsi="Times New Roman"/>
          <w:bCs/>
          <w:sz w:val="22"/>
          <w:szCs w:val="22"/>
        </w:rPr>
        <w:t xml:space="preserve"> </w:t>
      </w:r>
      <w:proofErr w:type="spellStart"/>
      <w:r w:rsidR="000C459B" w:rsidRPr="0029455B">
        <w:rPr>
          <w:rFonts w:ascii="Times New Roman" w:hAnsi="Times New Roman"/>
          <w:bCs/>
          <w:sz w:val="22"/>
          <w:szCs w:val="22"/>
        </w:rPr>
        <w:t>Чистополь</w:t>
      </w:r>
      <w:r w:rsidRPr="0029455B">
        <w:rPr>
          <w:rFonts w:ascii="Times New Roman" w:hAnsi="Times New Roman"/>
          <w:bCs/>
          <w:sz w:val="22"/>
          <w:szCs w:val="22"/>
        </w:rPr>
        <w:t>ского</w:t>
      </w:r>
      <w:proofErr w:type="spellEnd"/>
      <w:r w:rsidRPr="0029455B">
        <w:rPr>
          <w:rFonts w:ascii="Times New Roman" w:hAnsi="Times New Roman"/>
          <w:bCs/>
          <w:sz w:val="22"/>
          <w:szCs w:val="22"/>
        </w:rPr>
        <w:t xml:space="preserve"> муниципального района.</w:t>
      </w:r>
    </w:p>
    <w:p w:rsidR="00281290" w:rsidRPr="0029455B" w:rsidRDefault="00281290" w:rsidP="004677D3">
      <w:pPr>
        <w:shd w:val="clear" w:color="auto" w:fill="FFFFFF"/>
        <w:tabs>
          <w:tab w:val="left" w:pos="709"/>
        </w:tabs>
        <w:autoSpaceDE w:val="0"/>
        <w:autoSpaceDN w:val="0"/>
        <w:adjustRightInd w:val="0"/>
        <w:jc w:val="both"/>
        <w:rPr>
          <w:rFonts w:ascii="Times New Roman" w:hAnsi="Times New Roman"/>
          <w:spacing w:val="-9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ab/>
        <w:t xml:space="preserve">1.3. </w:t>
      </w:r>
      <w:r w:rsidRPr="0029455B">
        <w:rPr>
          <w:rFonts w:ascii="Times New Roman" w:hAnsi="Times New Roman"/>
          <w:bCs/>
          <w:sz w:val="22"/>
          <w:szCs w:val="22"/>
        </w:rPr>
        <w:t>Целью проведения конкурса является утверждение приоритета образования в обществе.</w:t>
      </w:r>
    </w:p>
    <w:p w:rsidR="00281290" w:rsidRPr="0029455B" w:rsidRDefault="007D3E38" w:rsidP="007D3E38">
      <w:pPr>
        <w:shd w:val="clear" w:color="auto" w:fill="FFFFFF"/>
        <w:ind w:left="9" w:right="9"/>
        <w:jc w:val="both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 xml:space="preserve">           </w:t>
      </w:r>
      <w:proofErr w:type="gramStart"/>
      <w:r w:rsidR="00281290" w:rsidRPr="0029455B">
        <w:rPr>
          <w:rFonts w:ascii="Times New Roman" w:hAnsi="Times New Roman"/>
          <w:bCs/>
          <w:sz w:val="22"/>
          <w:szCs w:val="22"/>
        </w:rPr>
        <w:t>Задачами проведения конкурса являются выявление выдающихся учителей, их поддержка и поощрение, повышение социального статуса и престижа учительского труда, распространение передового педагогического опыта лучших учителей Республики Татарстан и инновационных технологий в организации образовательного процесса, развитие творческой деятельности учительства по обновлению содержания образования с учётом Федерального закона Российск</w:t>
      </w:r>
      <w:r w:rsidR="000C459B" w:rsidRPr="0029455B">
        <w:rPr>
          <w:rFonts w:ascii="Times New Roman" w:hAnsi="Times New Roman"/>
          <w:bCs/>
          <w:sz w:val="22"/>
          <w:szCs w:val="22"/>
        </w:rPr>
        <w:t xml:space="preserve">ой Федерации от 29 декабря 2012 </w:t>
      </w:r>
      <w:r w:rsidR="00281290" w:rsidRPr="0029455B">
        <w:rPr>
          <w:rFonts w:ascii="Times New Roman" w:hAnsi="Times New Roman"/>
          <w:bCs/>
          <w:sz w:val="22"/>
          <w:szCs w:val="22"/>
        </w:rPr>
        <w:t xml:space="preserve">г. </w:t>
      </w:r>
      <w:r w:rsidR="000C459B" w:rsidRPr="0029455B">
        <w:rPr>
          <w:rFonts w:ascii="Times New Roman" w:hAnsi="Times New Roman"/>
          <w:bCs/>
          <w:sz w:val="22"/>
          <w:szCs w:val="22"/>
        </w:rPr>
        <w:t xml:space="preserve"> </w:t>
      </w:r>
      <w:r w:rsidR="00281290" w:rsidRPr="0029455B">
        <w:rPr>
          <w:rFonts w:ascii="Times New Roman" w:hAnsi="Times New Roman"/>
          <w:bCs/>
          <w:sz w:val="22"/>
          <w:szCs w:val="22"/>
        </w:rPr>
        <w:t>№ 273-ФЗ «Об образовании в Российской Федерации» и федеральных</w:t>
      </w:r>
      <w:proofErr w:type="gramEnd"/>
      <w:r w:rsidR="00281290" w:rsidRPr="0029455B">
        <w:rPr>
          <w:rFonts w:ascii="Times New Roman" w:hAnsi="Times New Roman"/>
          <w:bCs/>
          <w:sz w:val="22"/>
          <w:szCs w:val="22"/>
        </w:rPr>
        <w:t xml:space="preserve"> </w:t>
      </w:r>
      <w:proofErr w:type="gramStart"/>
      <w:r w:rsidR="00281290" w:rsidRPr="0029455B">
        <w:rPr>
          <w:rFonts w:ascii="Times New Roman" w:hAnsi="Times New Roman"/>
          <w:bCs/>
          <w:sz w:val="22"/>
          <w:szCs w:val="22"/>
        </w:rPr>
        <w:t xml:space="preserve">государственных образовательных стандартов начального и основного общего образования </w:t>
      </w:r>
      <w:r w:rsidR="00281290" w:rsidRPr="0029455B">
        <w:rPr>
          <w:rFonts w:ascii="Times New Roman" w:hAnsi="Times New Roman"/>
          <w:sz w:val="22"/>
          <w:szCs w:val="22"/>
        </w:rPr>
        <w:t xml:space="preserve">федеральных государственных </w:t>
      </w:r>
      <w:r w:rsidR="00281290" w:rsidRPr="0029455B">
        <w:rPr>
          <w:rFonts w:ascii="Times New Roman" w:hAnsi="Times New Roman"/>
          <w:spacing w:val="-9"/>
          <w:sz w:val="22"/>
          <w:szCs w:val="22"/>
        </w:rPr>
        <w:t xml:space="preserve">образовательных стандартов начального и основного общего образования (далее - </w:t>
      </w:r>
      <w:r w:rsidR="00281290" w:rsidRPr="0029455B">
        <w:rPr>
          <w:rFonts w:ascii="Times New Roman" w:hAnsi="Times New Roman"/>
          <w:spacing w:val="-1"/>
          <w:sz w:val="22"/>
          <w:szCs w:val="22"/>
        </w:rPr>
        <w:t xml:space="preserve">ФГОС), профессионального стандарта «Педагог (педагогическая деятельность в </w:t>
      </w:r>
      <w:r w:rsidR="00281290" w:rsidRPr="0029455B">
        <w:rPr>
          <w:rFonts w:ascii="Times New Roman" w:hAnsi="Times New Roman"/>
          <w:spacing w:val="-4"/>
          <w:sz w:val="22"/>
          <w:szCs w:val="22"/>
        </w:rPr>
        <w:t xml:space="preserve">сфере дошкольного, начального общего, основного общего, среднего общего </w:t>
      </w:r>
      <w:r w:rsidR="00281290" w:rsidRPr="0029455B">
        <w:rPr>
          <w:rFonts w:ascii="Times New Roman" w:hAnsi="Times New Roman"/>
          <w:spacing w:val="-3"/>
          <w:sz w:val="22"/>
          <w:szCs w:val="22"/>
        </w:rPr>
        <w:t xml:space="preserve">образования) (воспитатель, учитель)», утверждённого приказом Минтруда России </w:t>
      </w:r>
      <w:r w:rsidR="00281290" w:rsidRPr="0029455B">
        <w:rPr>
          <w:rFonts w:ascii="Times New Roman" w:hAnsi="Times New Roman"/>
          <w:sz w:val="22"/>
          <w:szCs w:val="22"/>
        </w:rPr>
        <w:t>от 18 октября 2013 г. № 544н, а также содействие росту профессионального мастерства педагогических работников.</w:t>
      </w:r>
      <w:r w:rsidR="00281290" w:rsidRPr="0029455B">
        <w:rPr>
          <w:rFonts w:ascii="Times New Roman" w:hAnsi="Times New Roman"/>
          <w:bCs/>
          <w:sz w:val="22"/>
          <w:szCs w:val="22"/>
        </w:rPr>
        <w:tab/>
      </w:r>
      <w:proofErr w:type="gramEnd"/>
    </w:p>
    <w:p w:rsidR="00281290" w:rsidRPr="0029455B" w:rsidRDefault="00281290" w:rsidP="004677D3">
      <w:pPr>
        <w:shd w:val="clear" w:color="auto" w:fill="FFFFFF"/>
        <w:ind w:left="9" w:right="9" w:firstLine="664"/>
        <w:jc w:val="both"/>
        <w:rPr>
          <w:rFonts w:ascii="Times New Roman" w:hAnsi="Times New Roman"/>
          <w:spacing w:val="-13"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1.4. Участники конкурса</w:t>
      </w:r>
      <w:r w:rsidR="00D70270" w:rsidRPr="0029455B">
        <w:rPr>
          <w:rFonts w:ascii="Times New Roman" w:hAnsi="Times New Roman"/>
          <w:bCs/>
          <w:sz w:val="22"/>
          <w:szCs w:val="22"/>
        </w:rPr>
        <w:t xml:space="preserve"> -</w:t>
      </w:r>
      <w:r w:rsidRPr="0029455B">
        <w:rPr>
          <w:rFonts w:ascii="Times New Roman" w:hAnsi="Times New Roman"/>
          <w:bCs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граждане Российской Федерации, которые </w:t>
      </w:r>
      <w:r w:rsidRPr="0029455B">
        <w:rPr>
          <w:rFonts w:ascii="Times New Roman" w:hAnsi="Times New Roman"/>
          <w:spacing w:val="-7"/>
          <w:sz w:val="22"/>
          <w:szCs w:val="22"/>
        </w:rPr>
        <w:t xml:space="preserve">являются    педагогическими    работниками    общеобразовательных    организаций </w:t>
      </w:r>
      <w:proofErr w:type="spellStart"/>
      <w:r w:rsidR="000C459B" w:rsidRPr="0029455B">
        <w:rPr>
          <w:rFonts w:ascii="Times New Roman" w:hAnsi="Times New Roman"/>
          <w:bCs/>
          <w:sz w:val="22"/>
          <w:szCs w:val="22"/>
        </w:rPr>
        <w:t>Чистопольского</w:t>
      </w:r>
      <w:proofErr w:type="spellEnd"/>
      <w:r w:rsidR="000C459B" w:rsidRPr="0029455B">
        <w:rPr>
          <w:rFonts w:ascii="Times New Roman" w:hAnsi="Times New Roman"/>
          <w:spacing w:val="-13"/>
          <w:sz w:val="22"/>
          <w:szCs w:val="22"/>
        </w:rPr>
        <w:t xml:space="preserve"> </w:t>
      </w:r>
      <w:r w:rsidRPr="0029455B">
        <w:rPr>
          <w:rFonts w:ascii="Times New Roman" w:hAnsi="Times New Roman"/>
          <w:spacing w:val="-13"/>
          <w:sz w:val="22"/>
          <w:szCs w:val="22"/>
        </w:rPr>
        <w:t>муниципального района и соответствуют следующим критериям:</w:t>
      </w:r>
    </w:p>
    <w:p w:rsidR="00281290" w:rsidRPr="0029455B" w:rsidRDefault="00281290" w:rsidP="004677D3">
      <w:pPr>
        <w:shd w:val="clear" w:color="auto" w:fill="FFFFFF"/>
        <w:ind w:left="9" w:right="9" w:firstLine="664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13"/>
          <w:sz w:val="22"/>
          <w:szCs w:val="22"/>
        </w:rPr>
        <w:t xml:space="preserve">1.4.1. замещение по основному месту работы должности «Учитель» (к участию </w:t>
      </w:r>
      <w:r w:rsidRPr="0029455B">
        <w:rPr>
          <w:rFonts w:ascii="Times New Roman" w:hAnsi="Times New Roman"/>
          <w:sz w:val="22"/>
          <w:szCs w:val="22"/>
        </w:rPr>
        <w:t>во всех этапах конкурса не допускаются представители иных категорий педагогических работников, а также руководители и заместители руководителей организаций, осуществляющих образовательную деятельность, и их структурных подразделений, являющиеся учителями путем совмещения должностей);</w:t>
      </w:r>
    </w:p>
    <w:p w:rsidR="00281290" w:rsidRPr="0029455B" w:rsidRDefault="00281290" w:rsidP="004677D3">
      <w:pPr>
        <w:pStyle w:val="aff4"/>
        <w:ind w:firstLine="709"/>
        <w:jc w:val="both"/>
        <w:rPr>
          <w:rFonts w:ascii="Times New Roman" w:hAnsi="Times New Roman" w:cs="Times New Roman"/>
          <w:spacing w:val="-13"/>
        </w:rPr>
      </w:pPr>
      <w:r w:rsidRPr="0029455B">
        <w:rPr>
          <w:rFonts w:ascii="Times New Roman" w:hAnsi="Times New Roman" w:cs="Times New Roman"/>
          <w:spacing w:val="-6"/>
        </w:rPr>
        <w:t>1.4.2. наличие (на момент представления заявки) непрерывного стажа педаго</w:t>
      </w:r>
      <w:r w:rsidRPr="0029455B">
        <w:rPr>
          <w:rFonts w:ascii="Times New Roman" w:hAnsi="Times New Roman" w:cs="Times New Roman"/>
          <w:spacing w:val="-13"/>
        </w:rPr>
        <w:t>гической работы в соответству</w:t>
      </w:r>
      <w:r w:rsidRPr="0029455B">
        <w:rPr>
          <w:rFonts w:ascii="Times New Roman" w:hAnsi="Times New Roman" w:cs="Times New Roman"/>
          <w:spacing w:val="-13"/>
        </w:rPr>
        <w:t>ю</w:t>
      </w:r>
      <w:r w:rsidRPr="0029455B">
        <w:rPr>
          <w:rFonts w:ascii="Times New Roman" w:hAnsi="Times New Roman" w:cs="Times New Roman"/>
          <w:spacing w:val="-13"/>
        </w:rPr>
        <w:t>щей должности</w:t>
      </w:r>
    </w:p>
    <w:p w:rsidR="00281290" w:rsidRPr="0029455B" w:rsidRDefault="00281290" w:rsidP="004677D3">
      <w:pPr>
        <w:pStyle w:val="aff4"/>
        <w:ind w:firstLine="709"/>
        <w:jc w:val="both"/>
        <w:rPr>
          <w:rFonts w:ascii="Times New Roman" w:hAnsi="Times New Roman" w:cs="Times New Roman"/>
          <w:spacing w:val="-12"/>
        </w:rPr>
      </w:pPr>
      <w:r w:rsidRPr="0029455B">
        <w:rPr>
          <w:rFonts w:ascii="Times New Roman" w:hAnsi="Times New Roman" w:cs="Times New Roman"/>
          <w:spacing w:val="-12"/>
        </w:rPr>
        <w:t>не более 3 лет («Педагогический дебют»),</w:t>
      </w:r>
    </w:p>
    <w:p w:rsidR="00281290" w:rsidRPr="0029455B" w:rsidRDefault="00281290" w:rsidP="004677D3">
      <w:pPr>
        <w:pStyle w:val="aff4"/>
        <w:ind w:firstLine="709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</w:rPr>
        <w:t>не менее 5 лет («Учитель года»);</w:t>
      </w:r>
    </w:p>
    <w:p w:rsidR="00281290" w:rsidRPr="0029455B" w:rsidRDefault="00281290" w:rsidP="004677D3">
      <w:pPr>
        <w:shd w:val="clear" w:color="auto" w:fill="FFFFFF"/>
        <w:ind w:left="9" w:right="9" w:firstLine="664"/>
        <w:jc w:val="both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 1.4.3. преподавание  учебных предметов, входящих в предметные области, определенные ФГОС;</w:t>
      </w:r>
    </w:p>
    <w:p w:rsidR="00281290" w:rsidRPr="0029455B" w:rsidRDefault="00281290" w:rsidP="004677D3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right="47"/>
        <w:jc w:val="both"/>
        <w:rPr>
          <w:rFonts w:ascii="Times New Roman" w:hAnsi="Times New Roman"/>
          <w:spacing w:val="-12"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ab/>
        <w:t xml:space="preserve">1.5. </w:t>
      </w:r>
      <w:r w:rsidRPr="0029455B">
        <w:rPr>
          <w:rFonts w:ascii="Times New Roman" w:hAnsi="Times New Roman"/>
          <w:sz w:val="22"/>
          <w:szCs w:val="22"/>
        </w:rPr>
        <w:t xml:space="preserve">Участниками муниципального конкурса является победитель школьного этапа конкурса </w:t>
      </w:r>
      <w:r w:rsidR="000C459B" w:rsidRPr="0029455B">
        <w:rPr>
          <w:rFonts w:ascii="Times New Roman" w:hAnsi="Times New Roman"/>
          <w:sz w:val="22"/>
          <w:szCs w:val="22"/>
        </w:rPr>
        <w:t>.</w:t>
      </w:r>
    </w:p>
    <w:p w:rsidR="00281290" w:rsidRPr="0029455B" w:rsidRDefault="00281290" w:rsidP="004677D3">
      <w:pPr>
        <w:shd w:val="clear" w:color="auto" w:fill="FFFFFF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ab/>
        <w:t xml:space="preserve">1.6. </w:t>
      </w:r>
      <w:r w:rsidRPr="0029455B">
        <w:rPr>
          <w:rFonts w:ascii="Times New Roman" w:hAnsi="Times New Roman"/>
          <w:sz w:val="22"/>
          <w:szCs w:val="22"/>
        </w:rPr>
        <w:t>Конкурс состоит из следующих этапов:</w:t>
      </w:r>
    </w:p>
    <w:p w:rsidR="00281290" w:rsidRPr="0029455B" w:rsidRDefault="00281290" w:rsidP="004677D3">
      <w:pPr>
        <w:shd w:val="clear" w:color="auto" w:fill="FFFFFF"/>
        <w:ind w:firstLine="708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1.6.1. школьный этап (проводится в общеобразовательных организациях);</w:t>
      </w:r>
    </w:p>
    <w:p w:rsidR="00281290" w:rsidRPr="0029455B" w:rsidRDefault="00281290" w:rsidP="004677D3">
      <w:pPr>
        <w:shd w:val="clear" w:color="auto" w:fill="FFFFFF"/>
        <w:ind w:firstLine="708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7"/>
          <w:sz w:val="22"/>
          <w:szCs w:val="22"/>
        </w:rPr>
        <w:t>1.6.2.</w:t>
      </w:r>
      <w:r w:rsidRPr="0029455B">
        <w:rPr>
          <w:rFonts w:ascii="Times New Roman" w:hAnsi="Times New Roman"/>
          <w:sz w:val="22"/>
          <w:szCs w:val="22"/>
        </w:rPr>
        <w:tab/>
        <w:t>муниципальный этап (</w:t>
      </w:r>
      <w:r w:rsidRPr="0029455B">
        <w:rPr>
          <w:rFonts w:ascii="Times New Roman" w:hAnsi="Times New Roman"/>
          <w:spacing w:val="-9"/>
          <w:sz w:val="22"/>
          <w:szCs w:val="22"/>
        </w:rPr>
        <w:t>в муниципальн</w:t>
      </w:r>
      <w:r w:rsidR="000C459B" w:rsidRPr="0029455B">
        <w:rPr>
          <w:rFonts w:ascii="Times New Roman" w:hAnsi="Times New Roman"/>
          <w:spacing w:val="-9"/>
          <w:sz w:val="22"/>
          <w:szCs w:val="22"/>
        </w:rPr>
        <w:t>ом районе</w:t>
      </w:r>
      <w:r w:rsidRPr="0029455B">
        <w:rPr>
          <w:rFonts w:ascii="Times New Roman" w:hAnsi="Times New Roman"/>
          <w:sz w:val="22"/>
          <w:szCs w:val="22"/>
        </w:rPr>
        <w:t>);</w:t>
      </w:r>
    </w:p>
    <w:p w:rsidR="00281290" w:rsidRPr="0029455B" w:rsidRDefault="00281290" w:rsidP="004677D3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left="705" w:right="9"/>
        <w:jc w:val="both"/>
        <w:rPr>
          <w:rFonts w:ascii="Times New Roman" w:hAnsi="Times New Roman"/>
          <w:spacing w:val="-1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1.7. Рабочим языком проведения конкурса являются русский и татарский языки.</w:t>
      </w:r>
    </w:p>
    <w:p w:rsidR="00281290" w:rsidRPr="0029455B" w:rsidRDefault="00281290" w:rsidP="004677D3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right="9" w:firstLine="705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1.8. Девиз конкурса «Учить и учиться» отражает одну из главных задач современного образования - непрерывный профессиональный и личностный рост учителя, трансляцию лучших образцов педагогической практики и пропаганду инновационных идей и достижений.</w:t>
      </w:r>
    </w:p>
    <w:p w:rsidR="00DC7D5C" w:rsidRPr="0029455B" w:rsidRDefault="00DC7D5C" w:rsidP="00DC7D5C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1.9. Участие в конкурсе является добровольным.</w:t>
      </w:r>
    </w:p>
    <w:p w:rsidR="00DC7D5C" w:rsidRPr="0029455B" w:rsidRDefault="00DC7D5C" w:rsidP="00DC7D5C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1.</w:t>
      </w:r>
      <w:r w:rsidR="00793784" w:rsidRPr="0029455B">
        <w:rPr>
          <w:rFonts w:ascii="Times New Roman" w:hAnsi="Times New Roman"/>
          <w:sz w:val="22"/>
          <w:szCs w:val="22"/>
        </w:rPr>
        <w:t>10</w:t>
      </w:r>
      <w:r w:rsidRPr="0029455B">
        <w:rPr>
          <w:rFonts w:ascii="Times New Roman" w:hAnsi="Times New Roman"/>
          <w:sz w:val="22"/>
          <w:szCs w:val="22"/>
        </w:rPr>
        <w:t>. Конкурс проводится по следующим номинациям:</w:t>
      </w:r>
    </w:p>
    <w:p w:rsidR="00DC7D5C" w:rsidRPr="0029455B" w:rsidRDefault="00DC7D5C" w:rsidP="00DC7D5C">
      <w:pPr>
        <w:jc w:val="both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-Учитель года – 20</w:t>
      </w:r>
      <w:r w:rsidR="00793784" w:rsidRPr="0029455B">
        <w:rPr>
          <w:rFonts w:ascii="Times New Roman" w:hAnsi="Times New Roman"/>
          <w:b/>
          <w:sz w:val="22"/>
          <w:szCs w:val="22"/>
        </w:rPr>
        <w:t>20</w:t>
      </w:r>
      <w:r w:rsidRPr="0029455B">
        <w:rPr>
          <w:rFonts w:ascii="Times New Roman" w:hAnsi="Times New Roman"/>
          <w:b/>
          <w:sz w:val="22"/>
          <w:szCs w:val="22"/>
        </w:rPr>
        <w:t>.</w:t>
      </w:r>
    </w:p>
    <w:p w:rsidR="00DC7D5C" w:rsidRPr="0029455B" w:rsidRDefault="00DC7D5C" w:rsidP="00DC7D5C">
      <w:pPr>
        <w:jc w:val="both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-Учитель (предметник)</w:t>
      </w:r>
    </w:p>
    <w:p w:rsidR="00DC7D5C" w:rsidRPr="0029455B" w:rsidRDefault="00DC7D5C" w:rsidP="00DC7D5C">
      <w:pPr>
        <w:jc w:val="both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 xml:space="preserve">-Молодой специалист (со стажем работы от 1 года до </w:t>
      </w:r>
      <w:r w:rsidR="00793784" w:rsidRPr="0029455B">
        <w:rPr>
          <w:rFonts w:ascii="Times New Roman" w:hAnsi="Times New Roman"/>
          <w:b/>
          <w:sz w:val="22"/>
          <w:szCs w:val="22"/>
        </w:rPr>
        <w:t>3</w:t>
      </w:r>
      <w:r w:rsidRPr="0029455B">
        <w:rPr>
          <w:rFonts w:ascii="Times New Roman" w:hAnsi="Times New Roman"/>
          <w:b/>
          <w:sz w:val="22"/>
          <w:szCs w:val="22"/>
        </w:rPr>
        <w:t xml:space="preserve"> лет)</w:t>
      </w:r>
    </w:p>
    <w:p w:rsidR="00793784" w:rsidRPr="0029455B" w:rsidRDefault="00793784" w:rsidP="00DC7D5C">
      <w:pPr>
        <w:jc w:val="both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-Учитель родного (татарского, чувашского) языка</w:t>
      </w:r>
    </w:p>
    <w:p w:rsidR="00793784" w:rsidRPr="0029455B" w:rsidRDefault="00793784" w:rsidP="00DC7D5C">
      <w:pPr>
        <w:jc w:val="both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-Преподавател</w:t>
      </w:r>
      <w:proofErr w:type="gramStart"/>
      <w:r w:rsidRPr="0029455B">
        <w:rPr>
          <w:rFonts w:ascii="Times New Roman" w:hAnsi="Times New Roman"/>
          <w:b/>
          <w:sz w:val="22"/>
          <w:szCs w:val="22"/>
        </w:rPr>
        <w:t>ь-</w:t>
      </w:r>
      <w:proofErr w:type="gramEnd"/>
      <w:r w:rsidRPr="0029455B">
        <w:rPr>
          <w:rFonts w:ascii="Times New Roman" w:hAnsi="Times New Roman"/>
          <w:b/>
          <w:sz w:val="22"/>
          <w:szCs w:val="22"/>
        </w:rPr>
        <w:t xml:space="preserve"> организатор ОБЖ </w:t>
      </w:r>
    </w:p>
    <w:p w:rsidR="002028C4" w:rsidRPr="0029455B" w:rsidRDefault="002028C4" w:rsidP="004677D3">
      <w:pPr>
        <w:shd w:val="clear" w:color="auto" w:fill="FFFFFF"/>
        <w:tabs>
          <w:tab w:val="left" w:pos="0"/>
        </w:tabs>
        <w:autoSpaceDE w:val="0"/>
        <w:autoSpaceDN w:val="0"/>
        <w:adjustRightInd w:val="0"/>
        <w:ind w:right="9" w:firstLine="705"/>
        <w:jc w:val="both"/>
        <w:rPr>
          <w:rFonts w:ascii="Times New Roman" w:hAnsi="Times New Roman"/>
          <w:spacing w:val="-12"/>
          <w:sz w:val="22"/>
          <w:szCs w:val="22"/>
        </w:rPr>
      </w:pPr>
    </w:p>
    <w:p w:rsidR="00281290" w:rsidRPr="0029455B" w:rsidRDefault="00793784" w:rsidP="00793784">
      <w:pPr>
        <w:widowControl/>
        <w:shd w:val="clear" w:color="auto" w:fill="FFFFFF"/>
        <w:suppressAutoHyphens w:val="0"/>
        <w:ind w:right="9"/>
        <w:jc w:val="center"/>
        <w:rPr>
          <w:rFonts w:ascii="Times New Roman" w:hAnsi="Times New Roman"/>
          <w:b/>
          <w:bCs/>
          <w:sz w:val="22"/>
          <w:szCs w:val="22"/>
        </w:rPr>
      </w:pPr>
      <w:r w:rsidRPr="0029455B">
        <w:rPr>
          <w:rFonts w:ascii="Times New Roman" w:hAnsi="Times New Roman"/>
          <w:b/>
          <w:bCs/>
          <w:sz w:val="22"/>
          <w:szCs w:val="22"/>
        </w:rPr>
        <w:t>2.</w:t>
      </w:r>
      <w:r w:rsidR="00281290" w:rsidRPr="0029455B">
        <w:rPr>
          <w:rFonts w:ascii="Times New Roman" w:hAnsi="Times New Roman"/>
          <w:b/>
          <w:bCs/>
          <w:sz w:val="22"/>
          <w:szCs w:val="22"/>
        </w:rPr>
        <w:t>Организация проведения конкурса</w:t>
      </w:r>
    </w:p>
    <w:p w:rsidR="00281290" w:rsidRPr="0029455B" w:rsidRDefault="00281290" w:rsidP="0029455B">
      <w:pPr>
        <w:tabs>
          <w:tab w:val="left" w:pos="0"/>
        </w:tabs>
        <w:jc w:val="both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spacing w:val="-2"/>
          <w:sz w:val="22"/>
          <w:szCs w:val="22"/>
        </w:rPr>
        <w:t>2.1.</w:t>
      </w:r>
      <w:r w:rsidRPr="0029455B">
        <w:rPr>
          <w:rFonts w:ascii="Times New Roman" w:hAnsi="Times New Roman"/>
          <w:sz w:val="22"/>
          <w:szCs w:val="22"/>
        </w:rPr>
        <w:tab/>
        <w:t xml:space="preserve">Организатором конкурса является </w:t>
      </w:r>
      <w:r w:rsidRPr="0029455B">
        <w:rPr>
          <w:rFonts w:ascii="Times New Roman" w:hAnsi="Times New Roman"/>
          <w:bCs/>
          <w:sz w:val="22"/>
          <w:szCs w:val="22"/>
        </w:rPr>
        <w:t xml:space="preserve">МКУ «Управление образования Исполнительного комитета </w:t>
      </w:r>
      <w:proofErr w:type="spellStart"/>
      <w:r w:rsidR="000C459B" w:rsidRPr="0029455B">
        <w:rPr>
          <w:rFonts w:ascii="Times New Roman" w:hAnsi="Times New Roman"/>
          <w:bCs/>
          <w:sz w:val="22"/>
          <w:szCs w:val="22"/>
        </w:rPr>
        <w:t>Чистопольского</w:t>
      </w:r>
      <w:proofErr w:type="spellEnd"/>
      <w:r w:rsidRPr="0029455B">
        <w:rPr>
          <w:rFonts w:ascii="Times New Roman" w:hAnsi="Times New Roman"/>
          <w:bCs/>
          <w:sz w:val="22"/>
          <w:szCs w:val="22"/>
        </w:rPr>
        <w:t xml:space="preserve"> муниципального района»</w:t>
      </w:r>
    </w:p>
    <w:p w:rsidR="00281290" w:rsidRPr="0029455B" w:rsidRDefault="00281290" w:rsidP="0029455B">
      <w:pPr>
        <w:shd w:val="clear" w:color="auto" w:fill="FFFFFF"/>
        <w:tabs>
          <w:tab w:val="left" w:pos="0"/>
          <w:tab w:val="left" w:pos="1169"/>
        </w:tabs>
        <w:ind w:left="9"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5"/>
          <w:sz w:val="22"/>
          <w:szCs w:val="22"/>
        </w:rPr>
        <w:t>2.2.</w:t>
      </w:r>
      <w:r w:rsidRPr="0029455B">
        <w:rPr>
          <w:rFonts w:ascii="Times New Roman" w:hAnsi="Times New Roman"/>
          <w:sz w:val="22"/>
          <w:szCs w:val="22"/>
        </w:rPr>
        <w:tab/>
        <w:t>В оргкомитет конкурса входят:</w:t>
      </w:r>
    </w:p>
    <w:p w:rsidR="00281290" w:rsidRPr="0029455B" w:rsidRDefault="00281290" w:rsidP="0029455B">
      <w:pPr>
        <w:shd w:val="clear" w:color="auto" w:fill="FFFFFF"/>
        <w:tabs>
          <w:tab w:val="left" w:pos="0"/>
        </w:tabs>
        <w:jc w:val="both"/>
        <w:rPr>
          <w:rFonts w:ascii="Times New Roman" w:hAnsi="Times New Roman"/>
          <w:spacing w:val="-5"/>
          <w:sz w:val="22"/>
          <w:szCs w:val="22"/>
        </w:rPr>
      </w:pPr>
      <w:r w:rsidRPr="0029455B">
        <w:rPr>
          <w:rFonts w:ascii="Times New Roman" w:hAnsi="Times New Roman"/>
          <w:spacing w:val="-6"/>
          <w:sz w:val="22"/>
          <w:szCs w:val="22"/>
        </w:rPr>
        <w:lastRenderedPageBreak/>
        <w:t>2.2.1.</w:t>
      </w:r>
      <w:r w:rsidRPr="0029455B">
        <w:rPr>
          <w:rFonts w:ascii="Times New Roman" w:hAnsi="Times New Roman"/>
          <w:sz w:val="22"/>
          <w:szCs w:val="22"/>
        </w:rPr>
        <w:tab/>
        <w:t xml:space="preserve">специалисты и методисты  </w:t>
      </w:r>
      <w:r w:rsidRPr="0029455B">
        <w:rPr>
          <w:rFonts w:ascii="Times New Roman" w:hAnsi="Times New Roman"/>
          <w:bCs/>
          <w:sz w:val="22"/>
          <w:szCs w:val="22"/>
        </w:rPr>
        <w:t xml:space="preserve">МКУ «УО ИК </w:t>
      </w:r>
      <w:r w:rsidR="000C459B" w:rsidRPr="0029455B">
        <w:rPr>
          <w:rFonts w:ascii="Times New Roman" w:hAnsi="Times New Roman"/>
          <w:bCs/>
          <w:sz w:val="22"/>
          <w:szCs w:val="22"/>
        </w:rPr>
        <w:t>Ч</w:t>
      </w:r>
      <w:r w:rsidRPr="0029455B">
        <w:rPr>
          <w:rFonts w:ascii="Times New Roman" w:hAnsi="Times New Roman"/>
          <w:bCs/>
          <w:sz w:val="22"/>
          <w:szCs w:val="22"/>
        </w:rPr>
        <w:t>МР»</w:t>
      </w:r>
      <w:r w:rsidRPr="0029455B">
        <w:rPr>
          <w:rFonts w:ascii="Times New Roman" w:hAnsi="Times New Roman"/>
          <w:sz w:val="22"/>
          <w:szCs w:val="22"/>
        </w:rPr>
        <w:t>, обеспечивающие</w:t>
      </w:r>
      <w:r w:rsidRPr="0029455B">
        <w:rPr>
          <w:rFonts w:ascii="Times New Roman" w:hAnsi="Times New Roman"/>
          <w:spacing w:val="-5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>организационно-техническое сопровождение муниципального конкурса;</w:t>
      </w:r>
    </w:p>
    <w:p w:rsidR="00514EC0" w:rsidRPr="0029455B" w:rsidRDefault="00281290" w:rsidP="0029455B">
      <w:pPr>
        <w:shd w:val="clear" w:color="auto" w:fill="FFFFFF"/>
        <w:tabs>
          <w:tab w:val="left" w:pos="0"/>
        </w:tabs>
        <w:ind w:left="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2.2.2. иные лица из числа участников и организаторов конкурса предыдущих лет.</w:t>
      </w:r>
    </w:p>
    <w:p w:rsidR="00281290" w:rsidRPr="0029455B" w:rsidRDefault="00281290" w:rsidP="0029455B">
      <w:pPr>
        <w:shd w:val="clear" w:color="auto" w:fill="FFFFFF"/>
        <w:tabs>
          <w:tab w:val="left" w:pos="0"/>
        </w:tabs>
        <w:ind w:left="19" w:right="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3"/>
          <w:sz w:val="22"/>
          <w:szCs w:val="22"/>
        </w:rPr>
        <w:t>2.3.</w:t>
      </w:r>
      <w:r w:rsidRPr="0029455B">
        <w:rPr>
          <w:rFonts w:ascii="Times New Roman" w:hAnsi="Times New Roman"/>
          <w:sz w:val="22"/>
          <w:szCs w:val="22"/>
        </w:rPr>
        <w:tab/>
        <w:t xml:space="preserve">Председателем оргкомитета конкурса по должности является начальник </w:t>
      </w:r>
      <w:r w:rsidRPr="0029455B">
        <w:rPr>
          <w:rFonts w:ascii="Times New Roman" w:hAnsi="Times New Roman"/>
          <w:bCs/>
          <w:sz w:val="22"/>
          <w:szCs w:val="22"/>
        </w:rPr>
        <w:t xml:space="preserve">МКУ «УО ИК </w:t>
      </w:r>
      <w:r w:rsidR="000C459B" w:rsidRPr="0029455B">
        <w:rPr>
          <w:rFonts w:ascii="Times New Roman" w:hAnsi="Times New Roman"/>
          <w:bCs/>
          <w:sz w:val="22"/>
          <w:szCs w:val="22"/>
        </w:rPr>
        <w:t>Ч</w:t>
      </w:r>
      <w:r w:rsidRPr="0029455B">
        <w:rPr>
          <w:rFonts w:ascii="Times New Roman" w:hAnsi="Times New Roman"/>
          <w:bCs/>
          <w:sz w:val="22"/>
          <w:szCs w:val="22"/>
        </w:rPr>
        <w:t>МР»</w:t>
      </w:r>
      <w:r w:rsidRPr="0029455B">
        <w:rPr>
          <w:rFonts w:ascii="Times New Roman" w:hAnsi="Times New Roman"/>
          <w:sz w:val="22"/>
          <w:szCs w:val="22"/>
        </w:rPr>
        <w:t>.</w:t>
      </w:r>
    </w:p>
    <w:p w:rsidR="00281290" w:rsidRPr="0029455B" w:rsidRDefault="00281290" w:rsidP="0029455B">
      <w:pPr>
        <w:numPr>
          <w:ilvl w:val="0"/>
          <w:numId w:val="4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Сек</w:t>
      </w:r>
      <w:r w:rsidR="000C459B" w:rsidRPr="0029455B">
        <w:rPr>
          <w:rFonts w:ascii="Times New Roman" w:hAnsi="Times New Roman"/>
          <w:sz w:val="22"/>
          <w:szCs w:val="22"/>
        </w:rPr>
        <w:t>ретарём оргкомитета конкурса является начальник отдела</w:t>
      </w:r>
      <w:r w:rsidR="00514EC0" w:rsidRPr="0029455B">
        <w:rPr>
          <w:rFonts w:ascii="Times New Roman" w:hAnsi="Times New Roman"/>
          <w:sz w:val="22"/>
          <w:szCs w:val="22"/>
        </w:rPr>
        <w:t xml:space="preserve"> учебно-методического обеспечения</w:t>
      </w:r>
      <w:r w:rsidR="000C459B" w:rsidRPr="0029455B">
        <w:rPr>
          <w:rFonts w:ascii="Times New Roman" w:hAnsi="Times New Roman"/>
          <w:sz w:val="22"/>
          <w:szCs w:val="22"/>
        </w:rPr>
        <w:t xml:space="preserve"> </w:t>
      </w:r>
      <w:r w:rsidRPr="0029455B">
        <w:rPr>
          <w:rFonts w:ascii="Times New Roman" w:hAnsi="Times New Roman"/>
          <w:bCs/>
          <w:sz w:val="22"/>
          <w:szCs w:val="22"/>
        </w:rPr>
        <w:t xml:space="preserve">МКУ «УО ИК </w:t>
      </w:r>
      <w:r w:rsidR="000C459B" w:rsidRPr="0029455B">
        <w:rPr>
          <w:rFonts w:ascii="Times New Roman" w:hAnsi="Times New Roman"/>
          <w:bCs/>
          <w:sz w:val="22"/>
          <w:szCs w:val="22"/>
        </w:rPr>
        <w:t>Ч</w:t>
      </w:r>
      <w:r w:rsidRPr="0029455B">
        <w:rPr>
          <w:rFonts w:ascii="Times New Roman" w:hAnsi="Times New Roman"/>
          <w:bCs/>
          <w:sz w:val="22"/>
          <w:szCs w:val="22"/>
        </w:rPr>
        <w:t>МР»</w:t>
      </w:r>
      <w:r w:rsidRPr="0029455B">
        <w:rPr>
          <w:rFonts w:ascii="Times New Roman" w:hAnsi="Times New Roman"/>
          <w:sz w:val="22"/>
          <w:szCs w:val="22"/>
        </w:rPr>
        <w:t>, непосредственно ответственный за организацию конкурса.</w:t>
      </w:r>
    </w:p>
    <w:p w:rsidR="00281290" w:rsidRPr="0029455B" w:rsidRDefault="00281290" w:rsidP="0029455B">
      <w:pPr>
        <w:numPr>
          <w:ilvl w:val="0"/>
          <w:numId w:val="4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К полномочиям оргкомитета конкурса относятся:</w:t>
      </w:r>
    </w:p>
    <w:p w:rsidR="00281290" w:rsidRPr="0029455B" w:rsidRDefault="00793784" w:rsidP="0029455B">
      <w:p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2.5.1</w:t>
      </w:r>
      <w:r w:rsidR="0029455B" w:rsidRPr="0029455B">
        <w:rPr>
          <w:rFonts w:ascii="Times New Roman" w:hAnsi="Times New Roman"/>
          <w:sz w:val="22"/>
          <w:szCs w:val="22"/>
        </w:rPr>
        <w:t xml:space="preserve"> </w:t>
      </w:r>
      <w:r w:rsidR="00281290" w:rsidRPr="0029455B">
        <w:rPr>
          <w:rFonts w:ascii="Times New Roman" w:hAnsi="Times New Roman"/>
          <w:sz w:val="22"/>
          <w:szCs w:val="22"/>
        </w:rPr>
        <w:t>разработка и утверждение Положения конкурса, внесение в него изменений (по мере необходимости, но не чаще 1 раза в год);</w:t>
      </w:r>
    </w:p>
    <w:p w:rsidR="00281290" w:rsidRPr="0029455B" w:rsidRDefault="00281290" w:rsidP="0029455B">
      <w:pPr>
        <w:pStyle w:val="a9"/>
        <w:numPr>
          <w:ilvl w:val="2"/>
          <w:numId w:val="7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установление сроков проведения муниципального конкурса;</w:t>
      </w:r>
    </w:p>
    <w:p w:rsidR="00793784" w:rsidRPr="0029455B" w:rsidRDefault="00281290" w:rsidP="0029455B">
      <w:pPr>
        <w:pStyle w:val="a9"/>
        <w:numPr>
          <w:ilvl w:val="2"/>
          <w:numId w:val="7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утверждение состава муниципальной комиссии по организации конкурса;</w:t>
      </w:r>
    </w:p>
    <w:p w:rsidR="00281290" w:rsidRPr="0029455B" w:rsidRDefault="00281290" w:rsidP="0029455B">
      <w:pPr>
        <w:pStyle w:val="a9"/>
        <w:numPr>
          <w:ilvl w:val="2"/>
          <w:numId w:val="7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pacing w:val="-2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выбор общеобразовательной организации для проведения муниципального конкурса;</w:t>
      </w:r>
    </w:p>
    <w:p w:rsidR="00281290" w:rsidRPr="0029455B" w:rsidRDefault="00281290" w:rsidP="0029455B">
      <w:pPr>
        <w:widowControl/>
        <w:numPr>
          <w:ilvl w:val="2"/>
          <w:numId w:val="5"/>
        </w:numPr>
        <w:shd w:val="clear" w:color="auto" w:fill="FFFFFF"/>
        <w:tabs>
          <w:tab w:val="left" w:pos="0"/>
        </w:tabs>
        <w:suppressAutoHyphens w:val="0"/>
        <w:ind w:left="0" w:firstLine="0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утверждение состава участников муниципального этапа;</w:t>
      </w:r>
    </w:p>
    <w:p w:rsidR="00281290" w:rsidRPr="0029455B" w:rsidRDefault="00281290" w:rsidP="0029455B">
      <w:pPr>
        <w:numPr>
          <w:ilvl w:val="2"/>
          <w:numId w:val="6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pacing w:val="-1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формирование жюри и счётной комиссии муниципального этапа конкурса;</w:t>
      </w:r>
    </w:p>
    <w:p w:rsidR="00281290" w:rsidRPr="0029455B" w:rsidRDefault="00281290" w:rsidP="0029455B">
      <w:pPr>
        <w:numPr>
          <w:ilvl w:val="2"/>
          <w:numId w:val="6"/>
        </w:numPr>
        <w:shd w:val="clear" w:color="auto" w:fill="FFFFFF"/>
        <w:tabs>
          <w:tab w:val="left" w:pos="0"/>
        </w:tabs>
        <w:suppressAutoHyphens w:val="0"/>
        <w:autoSpaceDE w:val="0"/>
        <w:autoSpaceDN w:val="0"/>
        <w:adjustRightInd w:val="0"/>
        <w:ind w:left="0" w:firstLine="0"/>
        <w:jc w:val="both"/>
        <w:rPr>
          <w:rFonts w:ascii="Times New Roman" w:hAnsi="Times New Roman"/>
          <w:spacing w:val="-1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согласование программ установочных методических семинаров для конкурсантов и членов жюри, пр</w:t>
      </w:r>
      <w:r w:rsidRPr="0029455B">
        <w:rPr>
          <w:rFonts w:ascii="Times New Roman" w:hAnsi="Times New Roman"/>
          <w:sz w:val="22"/>
          <w:szCs w:val="22"/>
        </w:rPr>
        <w:t>о</w:t>
      </w:r>
      <w:r w:rsidRPr="0029455B">
        <w:rPr>
          <w:rFonts w:ascii="Times New Roman" w:hAnsi="Times New Roman"/>
          <w:sz w:val="22"/>
          <w:szCs w:val="22"/>
        </w:rPr>
        <w:t>граммы проведения муниципального этапа конкурса</w:t>
      </w:r>
      <w:proofErr w:type="gramStart"/>
      <w:r w:rsidRPr="0029455B">
        <w:rPr>
          <w:rFonts w:ascii="Times New Roman" w:hAnsi="Times New Roman"/>
          <w:sz w:val="22"/>
          <w:szCs w:val="22"/>
        </w:rPr>
        <w:t xml:space="preserve"> </w:t>
      </w:r>
      <w:r w:rsidR="000C459B" w:rsidRPr="0029455B">
        <w:rPr>
          <w:rFonts w:ascii="Times New Roman" w:hAnsi="Times New Roman"/>
          <w:sz w:val="22"/>
          <w:szCs w:val="22"/>
        </w:rPr>
        <w:t>.</w:t>
      </w:r>
      <w:proofErr w:type="gramEnd"/>
    </w:p>
    <w:p w:rsidR="00281290" w:rsidRPr="0029455B" w:rsidRDefault="00281290" w:rsidP="0029455B">
      <w:pPr>
        <w:shd w:val="clear" w:color="auto" w:fill="FFFFFF"/>
        <w:tabs>
          <w:tab w:val="left" w:pos="0"/>
        </w:tabs>
        <w:ind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1"/>
          <w:sz w:val="22"/>
          <w:szCs w:val="22"/>
        </w:rPr>
        <w:t>2.5.</w:t>
      </w:r>
      <w:r w:rsidR="000C459B" w:rsidRPr="0029455B">
        <w:rPr>
          <w:rFonts w:ascii="Times New Roman" w:hAnsi="Times New Roman"/>
          <w:spacing w:val="-1"/>
          <w:sz w:val="22"/>
          <w:szCs w:val="22"/>
        </w:rPr>
        <w:t>8</w:t>
      </w:r>
      <w:r w:rsidRPr="0029455B">
        <w:rPr>
          <w:rFonts w:ascii="Times New Roman" w:hAnsi="Times New Roman"/>
          <w:spacing w:val="-1"/>
          <w:sz w:val="22"/>
          <w:szCs w:val="22"/>
        </w:rPr>
        <w:t>.</w:t>
      </w:r>
      <w:r w:rsidRPr="0029455B">
        <w:rPr>
          <w:rFonts w:ascii="Times New Roman" w:hAnsi="Times New Roman"/>
          <w:sz w:val="22"/>
          <w:szCs w:val="22"/>
        </w:rPr>
        <w:tab/>
        <w:t>координация работы общеобразовательных организаций в период проведения на их базе конкурсных испытаний и решения технических вопросов;</w:t>
      </w:r>
    </w:p>
    <w:p w:rsidR="00281290" w:rsidRPr="0029455B" w:rsidRDefault="00281290" w:rsidP="0029455B">
      <w:pPr>
        <w:shd w:val="clear" w:color="auto" w:fill="FFFFFF"/>
        <w:tabs>
          <w:tab w:val="left" w:pos="0"/>
          <w:tab w:val="left" w:pos="1524"/>
        </w:tabs>
        <w:ind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2.5.</w:t>
      </w:r>
      <w:r w:rsidR="000C459B" w:rsidRPr="0029455B">
        <w:rPr>
          <w:rFonts w:ascii="Times New Roman" w:hAnsi="Times New Roman"/>
          <w:sz w:val="22"/>
          <w:szCs w:val="22"/>
        </w:rPr>
        <w:t>9</w:t>
      </w:r>
      <w:r w:rsidRPr="0029455B">
        <w:rPr>
          <w:rFonts w:ascii="Times New Roman" w:hAnsi="Times New Roman"/>
          <w:sz w:val="22"/>
          <w:szCs w:val="22"/>
        </w:rPr>
        <w:t>. составление и рассылка информационных писем и писем-приглашений участникам, организаторам и гостям муниципального конкурса;</w:t>
      </w:r>
    </w:p>
    <w:p w:rsidR="00281290" w:rsidRPr="0029455B" w:rsidRDefault="00281290" w:rsidP="0029455B">
      <w:pPr>
        <w:shd w:val="clear" w:color="auto" w:fill="FFFFFF"/>
        <w:tabs>
          <w:tab w:val="left" w:pos="0"/>
        </w:tabs>
        <w:ind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2.5.1</w:t>
      </w:r>
      <w:r w:rsidR="000C459B" w:rsidRPr="0029455B">
        <w:rPr>
          <w:rFonts w:ascii="Times New Roman" w:hAnsi="Times New Roman"/>
          <w:sz w:val="22"/>
          <w:szCs w:val="22"/>
        </w:rPr>
        <w:t>0</w:t>
      </w:r>
      <w:r w:rsidRPr="0029455B">
        <w:rPr>
          <w:rFonts w:ascii="Times New Roman" w:hAnsi="Times New Roman"/>
          <w:sz w:val="22"/>
          <w:szCs w:val="22"/>
        </w:rPr>
        <w:t>. награждение победителей, призёров и лауреатов муниципального этапа конкурса.</w:t>
      </w:r>
    </w:p>
    <w:p w:rsidR="00281290" w:rsidRPr="0029455B" w:rsidRDefault="00281290" w:rsidP="0029455B">
      <w:pPr>
        <w:shd w:val="clear" w:color="auto" w:fill="FFFFFF"/>
        <w:tabs>
          <w:tab w:val="left" w:pos="0"/>
        </w:tabs>
        <w:ind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2.5.1</w:t>
      </w:r>
      <w:r w:rsidR="00440460" w:rsidRPr="0029455B">
        <w:rPr>
          <w:rFonts w:ascii="Times New Roman" w:hAnsi="Times New Roman"/>
          <w:sz w:val="22"/>
          <w:szCs w:val="22"/>
        </w:rPr>
        <w:t>1</w:t>
      </w:r>
      <w:r w:rsidR="0029455B" w:rsidRPr="0029455B">
        <w:rPr>
          <w:rFonts w:ascii="Times New Roman" w:hAnsi="Times New Roman"/>
          <w:sz w:val="22"/>
          <w:szCs w:val="22"/>
        </w:rPr>
        <w:t>.</w:t>
      </w:r>
      <w:r w:rsidRPr="0029455B">
        <w:rPr>
          <w:rFonts w:ascii="Times New Roman" w:hAnsi="Times New Roman"/>
          <w:sz w:val="22"/>
          <w:szCs w:val="22"/>
        </w:rPr>
        <w:t>обеспечение информационного освещения муниципального конкурса муниципальными средствами массовой информации.</w:t>
      </w:r>
    </w:p>
    <w:p w:rsidR="00281290" w:rsidRPr="0029455B" w:rsidRDefault="00281290" w:rsidP="0029455B">
      <w:pPr>
        <w:shd w:val="clear" w:color="auto" w:fill="FFFFFF"/>
        <w:tabs>
          <w:tab w:val="left" w:pos="567"/>
        </w:tabs>
        <w:ind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5"/>
          <w:sz w:val="22"/>
          <w:szCs w:val="22"/>
        </w:rPr>
        <w:t>2.6.</w:t>
      </w:r>
      <w:r w:rsidRPr="0029455B">
        <w:rPr>
          <w:rFonts w:ascii="Times New Roman" w:hAnsi="Times New Roman"/>
          <w:sz w:val="22"/>
          <w:szCs w:val="22"/>
        </w:rPr>
        <w:t>Заседания оргкомитета конкурса проводятся в очной и (или) дистанционной форме по мере необходимости</w:t>
      </w:r>
      <w:r w:rsidR="00440460" w:rsidRPr="0029455B">
        <w:rPr>
          <w:rFonts w:ascii="Times New Roman" w:hAnsi="Times New Roman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 и считаются правомочными при участии в них более половины списочного состава его членов.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5"/>
          <w:sz w:val="22"/>
          <w:szCs w:val="22"/>
        </w:rPr>
        <w:t>2.7.</w:t>
      </w:r>
      <w:r w:rsidRPr="0029455B">
        <w:rPr>
          <w:rFonts w:ascii="Times New Roman" w:hAnsi="Times New Roman"/>
          <w:sz w:val="22"/>
          <w:szCs w:val="22"/>
        </w:rPr>
        <w:t>Решения оргкомитета конкурса принимаются большинством голосов участников заседаний, и оформляются в форме протоколов за подписью председателя (или его заместителя) и секретаря. В случае равного числа голосов, решающий голос должен быть за Председателем оргкомитета конкурса.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3"/>
          <w:sz w:val="22"/>
          <w:szCs w:val="22"/>
        </w:rPr>
        <w:t>2.8.</w:t>
      </w:r>
      <w:r w:rsidRPr="0029455B">
        <w:rPr>
          <w:rFonts w:ascii="Times New Roman" w:hAnsi="Times New Roman"/>
          <w:sz w:val="22"/>
          <w:szCs w:val="22"/>
        </w:rPr>
        <w:tab/>
        <w:t xml:space="preserve">В перерывах между заседаниями оргкомитета конкурса текущее организационно-техническое и информационное сопровождение конкурса осуществляют (в пределах своих полномочий) учредитель конкурса и муниципальная комиссия по организации муниципального этапа </w:t>
      </w:r>
      <w:r w:rsidR="002028C4" w:rsidRPr="0029455B">
        <w:rPr>
          <w:rFonts w:ascii="Times New Roman" w:hAnsi="Times New Roman"/>
          <w:sz w:val="22"/>
          <w:szCs w:val="22"/>
        </w:rPr>
        <w:t>конкурса.</w:t>
      </w:r>
    </w:p>
    <w:p w:rsidR="0029455B" w:rsidRPr="0029455B" w:rsidRDefault="0029455B" w:rsidP="0029455B">
      <w:pPr>
        <w:widowControl/>
        <w:suppressAutoHyphens w:val="0"/>
        <w:ind w:left="3403"/>
        <w:rPr>
          <w:rFonts w:ascii="Times New Roman" w:hAnsi="Times New Roman"/>
          <w:b/>
          <w:bCs/>
          <w:sz w:val="22"/>
          <w:szCs w:val="22"/>
        </w:rPr>
      </w:pPr>
    </w:p>
    <w:p w:rsidR="00281290" w:rsidRPr="0029455B" w:rsidRDefault="00793784" w:rsidP="0029455B">
      <w:pPr>
        <w:widowControl/>
        <w:suppressAutoHyphens w:val="0"/>
        <w:ind w:left="3403"/>
        <w:rPr>
          <w:rFonts w:ascii="Times New Roman" w:hAnsi="Times New Roman"/>
          <w:b/>
          <w:bCs/>
          <w:sz w:val="22"/>
          <w:szCs w:val="22"/>
        </w:rPr>
      </w:pPr>
      <w:r w:rsidRPr="0029455B">
        <w:rPr>
          <w:rFonts w:ascii="Times New Roman" w:hAnsi="Times New Roman"/>
          <w:b/>
          <w:bCs/>
          <w:sz w:val="22"/>
          <w:szCs w:val="22"/>
        </w:rPr>
        <w:t>3.</w:t>
      </w:r>
      <w:r w:rsidR="00281290" w:rsidRPr="0029455B">
        <w:rPr>
          <w:rFonts w:ascii="Times New Roman" w:hAnsi="Times New Roman"/>
          <w:b/>
          <w:bCs/>
          <w:sz w:val="22"/>
          <w:szCs w:val="22"/>
        </w:rPr>
        <w:t>Муниципальный этап конкурса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3.1. На муниципальный этап конкурса </w:t>
      </w:r>
      <w:r w:rsidRPr="0029455B">
        <w:rPr>
          <w:rFonts w:ascii="Times New Roman" w:hAnsi="Times New Roman"/>
          <w:bCs/>
          <w:sz w:val="22"/>
          <w:szCs w:val="22"/>
        </w:rPr>
        <w:t>«Учитель года - 20</w:t>
      </w:r>
      <w:r w:rsidR="007D3E38" w:rsidRPr="0029455B">
        <w:rPr>
          <w:rFonts w:ascii="Times New Roman" w:hAnsi="Times New Roman"/>
          <w:bCs/>
          <w:sz w:val="22"/>
          <w:szCs w:val="22"/>
        </w:rPr>
        <w:t>20</w:t>
      </w:r>
      <w:r w:rsidRPr="0029455B">
        <w:rPr>
          <w:rFonts w:ascii="Times New Roman" w:hAnsi="Times New Roman"/>
          <w:bCs/>
          <w:sz w:val="22"/>
          <w:szCs w:val="22"/>
        </w:rPr>
        <w:t>»</w:t>
      </w:r>
      <w:r w:rsidRPr="0029455B">
        <w:rPr>
          <w:rFonts w:ascii="Times New Roman" w:hAnsi="Times New Roman"/>
          <w:sz w:val="22"/>
          <w:szCs w:val="22"/>
        </w:rPr>
        <w:t xml:space="preserve"> от общеобразовательных организаций приглашаются победители школьных этапов.</w:t>
      </w:r>
    </w:p>
    <w:p w:rsidR="00281290" w:rsidRPr="0029455B" w:rsidRDefault="00281290" w:rsidP="0029455B">
      <w:pPr>
        <w:jc w:val="both"/>
        <w:rPr>
          <w:rFonts w:ascii="Times New Roman" w:hAnsi="Times New Roman"/>
          <w:color w:val="000000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3.2.  Заявки для участия в муниципальном этапе конкурса </w:t>
      </w:r>
      <w:r w:rsidRPr="0029455B">
        <w:rPr>
          <w:rFonts w:ascii="Times New Roman" w:hAnsi="Times New Roman"/>
          <w:bCs/>
          <w:sz w:val="22"/>
          <w:szCs w:val="22"/>
        </w:rPr>
        <w:t>«Учитель года-20</w:t>
      </w:r>
      <w:r w:rsidR="007D3E38" w:rsidRPr="0029455B">
        <w:rPr>
          <w:rFonts w:ascii="Times New Roman" w:hAnsi="Times New Roman"/>
          <w:bCs/>
          <w:sz w:val="22"/>
          <w:szCs w:val="22"/>
        </w:rPr>
        <w:t>20</w:t>
      </w:r>
      <w:r w:rsidRPr="0029455B">
        <w:rPr>
          <w:rFonts w:ascii="Times New Roman" w:hAnsi="Times New Roman"/>
          <w:bCs/>
          <w:sz w:val="22"/>
          <w:szCs w:val="22"/>
        </w:rPr>
        <w:t>»</w:t>
      </w:r>
      <w:r w:rsidRPr="0029455B">
        <w:rPr>
          <w:rFonts w:ascii="Times New Roman" w:hAnsi="Times New Roman"/>
          <w:sz w:val="22"/>
          <w:szCs w:val="22"/>
        </w:rPr>
        <w:t xml:space="preserve"> направляются до </w:t>
      </w:r>
      <w:r w:rsidR="00D70270" w:rsidRPr="0029455B">
        <w:rPr>
          <w:rFonts w:ascii="Times New Roman" w:hAnsi="Times New Roman"/>
          <w:sz w:val="22"/>
          <w:szCs w:val="22"/>
        </w:rPr>
        <w:t xml:space="preserve"> </w:t>
      </w:r>
      <w:r w:rsidR="007D3E38" w:rsidRPr="0029455B">
        <w:rPr>
          <w:rFonts w:ascii="Times New Roman" w:hAnsi="Times New Roman"/>
          <w:sz w:val="22"/>
          <w:szCs w:val="22"/>
        </w:rPr>
        <w:t xml:space="preserve">15 января </w:t>
      </w:r>
      <w:r w:rsidRPr="0029455B">
        <w:rPr>
          <w:rFonts w:ascii="Times New Roman" w:hAnsi="Times New Roman"/>
          <w:sz w:val="22"/>
          <w:szCs w:val="22"/>
        </w:rPr>
        <w:t xml:space="preserve"> 20</w:t>
      </w:r>
      <w:r w:rsidR="007D3E38" w:rsidRPr="0029455B">
        <w:rPr>
          <w:rFonts w:ascii="Times New Roman" w:hAnsi="Times New Roman"/>
          <w:sz w:val="22"/>
          <w:szCs w:val="22"/>
        </w:rPr>
        <w:t>20</w:t>
      </w:r>
      <w:r w:rsidRPr="0029455B">
        <w:rPr>
          <w:rFonts w:ascii="Times New Roman" w:hAnsi="Times New Roman"/>
          <w:sz w:val="22"/>
          <w:szCs w:val="22"/>
        </w:rPr>
        <w:t xml:space="preserve"> года в электронном виде  в МКУ «УО </w:t>
      </w:r>
      <w:r w:rsidR="00440460" w:rsidRPr="0029455B">
        <w:rPr>
          <w:rFonts w:ascii="Times New Roman" w:hAnsi="Times New Roman"/>
          <w:sz w:val="22"/>
          <w:szCs w:val="22"/>
        </w:rPr>
        <w:t>Ч</w:t>
      </w:r>
      <w:r w:rsidRPr="0029455B">
        <w:rPr>
          <w:rFonts w:ascii="Times New Roman" w:hAnsi="Times New Roman"/>
          <w:sz w:val="22"/>
          <w:szCs w:val="22"/>
        </w:rPr>
        <w:t>МР»</w:t>
      </w:r>
      <w:r w:rsidR="00440460" w:rsidRPr="0029455B">
        <w:rPr>
          <w:rFonts w:ascii="Times New Roman" w:hAnsi="Times New Roman"/>
          <w:sz w:val="22"/>
          <w:szCs w:val="22"/>
        </w:rPr>
        <w:t>.</w:t>
      </w:r>
      <w:r w:rsidRPr="0029455B">
        <w:rPr>
          <w:rFonts w:ascii="Times New Roman" w:hAnsi="Times New Roman"/>
          <w:sz w:val="22"/>
          <w:szCs w:val="22"/>
        </w:rPr>
        <w:t xml:space="preserve"> Муниципальный этап конкурса проводится на базе МБОУ </w:t>
      </w:r>
      <w:r w:rsidRPr="0029455B">
        <w:rPr>
          <w:rFonts w:ascii="Times New Roman" w:hAnsi="Times New Roman"/>
          <w:color w:val="000000"/>
          <w:sz w:val="22"/>
          <w:szCs w:val="22"/>
        </w:rPr>
        <w:t>«</w:t>
      </w:r>
      <w:r w:rsidR="007D3E38" w:rsidRPr="0029455B">
        <w:rPr>
          <w:rFonts w:ascii="Times New Roman" w:hAnsi="Times New Roman"/>
          <w:color w:val="000000"/>
          <w:sz w:val="22"/>
          <w:szCs w:val="22"/>
        </w:rPr>
        <w:t xml:space="preserve">Лицей </w:t>
      </w:r>
      <w:r w:rsidRPr="0029455B">
        <w:rPr>
          <w:rFonts w:ascii="Times New Roman" w:hAnsi="Times New Roman"/>
          <w:color w:val="000000"/>
          <w:sz w:val="22"/>
          <w:szCs w:val="22"/>
        </w:rPr>
        <w:t xml:space="preserve"> №</w:t>
      </w:r>
      <w:r w:rsidR="007D3E38" w:rsidRPr="0029455B">
        <w:rPr>
          <w:rFonts w:ascii="Times New Roman" w:hAnsi="Times New Roman"/>
          <w:color w:val="000000"/>
          <w:sz w:val="22"/>
          <w:szCs w:val="22"/>
        </w:rPr>
        <w:t>1</w:t>
      </w:r>
      <w:r w:rsidRPr="0029455B">
        <w:rPr>
          <w:rFonts w:ascii="Times New Roman" w:hAnsi="Times New Roman"/>
          <w:color w:val="000000"/>
          <w:sz w:val="22"/>
          <w:szCs w:val="22"/>
        </w:rPr>
        <w:t>» 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3.3. Конкурсное задание </w:t>
      </w:r>
      <w:r w:rsidRPr="0029455B">
        <w:rPr>
          <w:rFonts w:ascii="Times New Roman" w:hAnsi="Times New Roman"/>
          <w:bCs/>
          <w:sz w:val="22"/>
          <w:szCs w:val="22"/>
        </w:rPr>
        <w:t xml:space="preserve">«Урок». </w:t>
      </w:r>
    </w:p>
    <w:p w:rsidR="00281290" w:rsidRPr="0029455B" w:rsidRDefault="00281290" w:rsidP="0029455B">
      <w:pPr>
        <w:shd w:val="clear" w:color="auto" w:fill="FFFFFF"/>
        <w:ind w:left="19" w:right="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Формат конкурсного задания: </w:t>
      </w:r>
      <w:r w:rsidR="00440460" w:rsidRPr="0029455B">
        <w:rPr>
          <w:rFonts w:ascii="Times New Roman" w:hAnsi="Times New Roman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 урок</w:t>
      </w:r>
      <w:r w:rsidR="00440460" w:rsidRPr="0029455B">
        <w:rPr>
          <w:rFonts w:ascii="Times New Roman" w:hAnsi="Times New Roman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по предмету (регламент - </w:t>
      </w:r>
      <w:r w:rsidR="00440460" w:rsidRPr="0029455B">
        <w:rPr>
          <w:rFonts w:ascii="Times New Roman" w:hAnsi="Times New Roman"/>
          <w:sz w:val="22"/>
          <w:szCs w:val="22"/>
        </w:rPr>
        <w:t>45</w:t>
      </w:r>
      <w:r w:rsidRPr="0029455B">
        <w:rPr>
          <w:rFonts w:ascii="Times New Roman" w:hAnsi="Times New Roman"/>
          <w:sz w:val="22"/>
          <w:szCs w:val="22"/>
        </w:rPr>
        <w:t xml:space="preserve"> минут) самоанализ урока и вопросы жюри (10 минут).</w:t>
      </w:r>
    </w:p>
    <w:p w:rsidR="00281290" w:rsidRPr="0029455B" w:rsidRDefault="00281290" w:rsidP="0029455B">
      <w:pPr>
        <w:shd w:val="clear" w:color="auto" w:fill="FFFFFF"/>
        <w:ind w:left="19" w:right="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pacing w:val="-7"/>
          <w:sz w:val="22"/>
          <w:szCs w:val="22"/>
        </w:rPr>
        <w:t>3.4.</w:t>
      </w:r>
      <w:r w:rsidR="00DC7D5C" w:rsidRPr="0029455B">
        <w:rPr>
          <w:rFonts w:ascii="Times New Roman" w:hAnsi="Times New Roman"/>
          <w:spacing w:val="-7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Конкурсное задание </w:t>
      </w:r>
      <w:r w:rsidRPr="0029455B">
        <w:rPr>
          <w:rFonts w:ascii="Times New Roman" w:hAnsi="Times New Roman"/>
          <w:bCs/>
          <w:sz w:val="22"/>
          <w:szCs w:val="22"/>
        </w:rPr>
        <w:t>«Мастер-класс».</w:t>
      </w:r>
    </w:p>
    <w:p w:rsidR="00281290" w:rsidRPr="0029455B" w:rsidRDefault="00281290" w:rsidP="0029455B">
      <w:pPr>
        <w:shd w:val="clear" w:color="auto" w:fill="FFFFFF"/>
        <w:ind w:left="19" w:right="19"/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Формат конкурсного задания: публичная индивидуальная демонстрация способов трансляции на сцене образовательных технологий (методов, эффективных приемов и др.) (регламент - 15 минут, вопросы жюри до 5 минут).</w:t>
      </w:r>
    </w:p>
    <w:p w:rsidR="00514EC0" w:rsidRPr="0029455B" w:rsidRDefault="00DC7D5C" w:rsidP="0029455B">
      <w:pPr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 </w:t>
      </w:r>
    </w:p>
    <w:p w:rsidR="00281290" w:rsidRPr="0029455B" w:rsidRDefault="00793784" w:rsidP="0029455B">
      <w:pPr>
        <w:widowControl/>
        <w:suppressAutoHyphens w:val="0"/>
        <w:ind w:left="3943"/>
        <w:rPr>
          <w:rFonts w:ascii="Times New Roman" w:hAnsi="Times New Roman"/>
          <w:b/>
          <w:sz w:val="22"/>
          <w:szCs w:val="22"/>
        </w:rPr>
      </w:pPr>
      <w:r w:rsidRPr="0029455B">
        <w:rPr>
          <w:rFonts w:ascii="Times New Roman" w:hAnsi="Times New Roman"/>
          <w:b/>
          <w:sz w:val="22"/>
          <w:szCs w:val="22"/>
        </w:rPr>
        <w:t>4.</w:t>
      </w:r>
      <w:r w:rsidR="00281290" w:rsidRPr="0029455B">
        <w:rPr>
          <w:rFonts w:ascii="Times New Roman" w:hAnsi="Times New Roman"/>
          <w:b/>
          <w:sz w:val="22"/>
          <w:szCs w:val="22"/>
        </w:rPr>
        <w:t>Конкурсные задания</w:t>
      </w:r>
    </w:p>
    <w:p w:rsidR="00281290" w:rsidRPr="0029455B" w:rsidRDefault="00281290" w:rsidP="0029455B">
      <w:pPr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4.1. Конкурс проводится в </w:t>
      </w:r>
      <w:r w:rsidR="00DC7D5C" w:rsidRPr="0029455B">
        <w:rPr>
          <w:rFonts w:ascii="Times New Roman" w:hAnsi="Times New Roman"/>
          <w:sz w:val="22"/>
          <w:szCs w:val="22"/>
        </w:rPr>
        <w:t>два</w:t>
      </w:r>
      <w:r w:rsidRPr="0029455B">
        <w:rPr>
          <w:rFonts w:ascii="Times New Roman" w:hAnsi="Times New Roman"/>
          <w:sz w:val="22"/>
          <w:szCs w:val="22"/>
        </w:rPr>
        <w:t xml:space="preserve"> тура: заочный тур и </w:t>
      </w:r>
      <w:r w:rsidR="00DC7D5C" w:rsidRPr="0029455B">
        <w:rPr>
          <w:rFonts w:ascii="Times New Roman" w:hAnsi="Times New Roman"/>
          <w:sz w:val="22"/>
          <w:szCs w:val="22"/>
        </w:rPr>
        <w:t xml:space="preserve"> </w:t>
      </w:r>
      <w:r w:rsidRPr="0029455B">
        <w:rPr>
          <w:rFonts w:ascii="Times New Roman" w:hAnsi="Times New Roman"/>
          <w:sz w:val="22"/>
          <w:szCs w:val="22"/>
        </w:rPr>
        <w:t xml:space="preserve"> очны</w:t>
      </w:r>
      <w:r w:rsidR="00DC7D5C" w:rsidRPr="0029455B">
        <w:rPr>
          <w:rFonts w:ascii="Times New Roman" w:hAnsi="Times New Roman"/>
          <w:sz w:val="22"/>
          <w:szCs w:val="22"/>
        </w:rPr>
        <w:t>й</w:t>
      </w:r>
      <w:r w:rsidRPr="0029455B">
        <w:rPr>
          <w:rFonts w:ascii="Times New Roman" w:hAnsi="Times New Roman"/>
          <w:sz w:val="22"/>
          <w:szCs w:val="22"/>
        </w:rPr>
        <w:t>.</w:t>
      </w:r>
    </w:p>
    <w:p w:rsidR="00281290" w:rsidRPr="0029455B" w:rsidRDefault="00281290" w:rsidP="0029455B">
      <w:pPr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4.1.1. Заочный тур «Интернет-ресурс» (срок до </w:t>
      </w:r>
      <w:r w:rsidR="00DC7D5C" w:rsidRPr="0029455B">
        <w:rPr>
          <w:rFonts w:ascii="Times New Roman" w:hAnsi="Times New Roman"/>
          <w:sz w:val="22"/>
          <w:szCs w:val="22"/>
        </w:rPr>
        <w:t>1</w:t>
      </w:r>
      <w:r w:rsidR="00A11C25" w:rsidRPr="0029455B">
        <w:rPr>
          <w:rFonts w:ascii="Times New Roman" w:hAnsi="Times New Roman"/>
          <w:sz w:val="22"/>
          <w:szCs w:val="22"/>
        </w:rPr>
        <w:t xml:space="preserve">5 </w:t>
      </w:r>
      <w:r w:rsidR="00DC7D5C" w:rsidRPr="0029455B">
        <w:rPr>
          <w:rFonts w:ascii="Times New Roman" w:hAnsi="Times New Roman"/>
          <w:sz w:val="22"/>
          <w:szCs w:val="22"/>
        </w:rPr>
        <w:t>января</w:t>
      </w:r>
      <w:r w:rsidRPr="0029455B">
        <w:rPr>
          <w:rFonts w:ascii="Times New Roman" w:hAnsi="Times New Roman"/>
          <w:sz w:val="22"/>
          <w:szCs w:val="22"/>
        </w:rPr>
        <w:t xml:space="preserve"> 20</w:t>
      </w:r>
      <w:r w:rsidR="00DC7D5C" w:rsidRPr="0029455B">
        <w:rPr>
          <w:rFonts w:ascii="Times New Roman" w:hAnsi="Times New Roman"/>
          <w:sz w:val="22"/>
          <w:szCs w:val="22"/>
        </w:rPr>
        <w:t>20</w:t>
      </w:r>
      <w:r w:rsidRPr="0029455B">
        <w:rPr>
          <w:rFonts w:ascii="Times New Roman" w:hAnsi="Times New Roman"/>
          <w:sz w:val="22"/>
          <w:szCs w:val="22"/>
        </w:rPr>
        <w:t xml:space="preserve"> года).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На заочном туре финала конкурса проводится экспертиза методического портфолио участников, размещенного на интернет ресурсе конкурсанта.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Конкурсное задание «Интернет-ресурс»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Цель: демонстрация использования информационно-коммуникационных технологий как ресурса повышения качества профессиональной деятельности педагога.</w:t>
      </w:r>
    </w:p>
    <w:p w:rsidR="00281290" w:rsidRPr="0029455B" w:rsidRDefault="00281290" w:rsidP="0029455B">
      <w:pPr>
        <w:jc w:val="both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>Формат конкурсного задания: представление Интернет-ресурса (личный сайт, страница, блог сайта образовательной организации), на котором можно познакомиться с участником конкурса и публикуемыми им материалами.</w:t>
      </w:r>
    </w:p>
    <w:p w:rsidR="00281290" w:rsidRPr="0029455B" w:rsidRDefault="00281290" w:rsidP="0029455B">
      <w:pPr>
        <w:pStyle w:val="aff4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</w:rPr>
        <w:t xml:space="preserve">Оценка выполнения конкурсного задания осуществляется по 5 критериям, </w:t>
      </w:r>
      <w:r w:rsidRPr="0029455B">
        <w:rPr>
          <w:rFonts w:ascii="Times New Roman" w:hAnsi="Times New Roman" w:cs="Times New Roman"/>
          <w:spacing w:val="-10"/>
        </w:rPr>
        <w:t>каждый из которых оценивается 7 ба</w:t>
      </w:r>
      <w:r w:rsidRPr="0029455B">
        <w:rPr>
          <w:rFonts w:ascii="Times New Roman" w:hAnsi="Times New Roman" w:cs="Times New Roman"/>
          <w:spacing w:val="-10"/>
        </w:rPr>
        <w:t>л</w:t>
      </w:r>
      <w:r w:rsidRPr="0029455B">
        <w:rPr>
          <w:rFonts w:ascii="Times New Roman" w:hAnsi="Times New Roman" w:cs="Times New Roman"/>
          <w:spacing w:val="-10"/>
        </w:rPr>
        <w:t xml:space="preserve">лов и имеет равнозначный вес. Максимальный </w:t>
      </w:r>
      <w:r w:rsidRPr="0029455B">
        <w:rPr>
          <w:rFonts w:ascii="Times New Roman" w:hAnsi="Times New Roman" w:cs="Times New Roman"/>
        </w:rPr>
        <w:t>общий балл -35.</w:t>
      </w:r>
    </w:p>
    <w:p w:rsidR="00281290" w:rsidRPr="0029455B" w:rsidRDefault="00281290" w:rsidP="0029455B">
      <w:pPr>
        <w:pStyle w:val="aff4"/>
        <w:jc w:val="both"/>
        <w:rPr>
          <w:rFonts w:ascii="Times New Roman" w:hAnsi="Times New Roman" w:cs="Times New Roman"/>
          <w:spacing w:val="-12"/>
        </w:rPr>
      </w:pPr>
      <w:r w:rsidRPr="0029455B">
        <w:rPr>
          <w:rFonts w:ascii="Times New Roman" w:hAnsi="Times New Roman" w:cs="Times New Roman"/>
          <w:spacing w:val="-10"/>
        </w:rPr>
        <w:lastRenderedPageBreak/>
        <w:t xml:space="preserve">Критерии оценки конкурсного испытания: информационная насыщенность, безопасность и комфортность виртуальной образовательной среды, эффективность </w:t>
      </w:r>
      <w:r w:rsidRPr="0029455B">
        <w:rPr>
          <w:rFonts w:ascii="Times New Roman" w:hAnsi="Times New Roman" w:cs="Times New Roman"/>
          <w:spacing w:val="-12"/>
        </w:rPr>
        <w:t>обратной связи, актуальность информации, оригинальность и адекватность дизайна.</w:t>
      </w:r>
    </w:p>
    <w:p w:rsidR="002028C4" w:rsidRPr="0029455B" w:rsidRDefault="002028C4" w:rsidP="004677D3">
      <w:pPr>
        <w:pStyle w:val="aff4"/>
        <w:ind w:firstLine="709"/>
        <w:jc w:val="both"/>
        <w:rPr>
          <w:rFonts w:ascii="Times New Roman" w:hAnsi="Times New Roman" w:cs="Times New Roman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9356"/>
      </w:tblGrid>
      <w:tr w:rsidR="00281290" w:rsidRPr="0029455B" w:rsidTr="002028C4">
        <w:trPr>
          <w:trHeight w:val="278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c"/>
              <w:ind w:right="-44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Критерии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c"/>
              <w:ind w:right="-44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Показатели</w:t>
            </w:r>
          </w:p>
        </w:tc>
      </w:tr>
      <w:tr w:rsidR="00281290" w:rsidRPr="0029455B" w:rsidTr="002028C4">
        <w:trPr>
          <w:trHeight w:val="1112"/>
        </w:trPr>
        <w:tc>
          <w:tcPr>
            <w:tcW w:w="184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Информацио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ная насыще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10"/>
              </w:rPr>
              <w:t xml:space="preserve">Полнота информации. Методическая ценность материалов. Разнообразие </w:t>
            </w:r>
            <w:r w:rsidRPr="0029455B">
              <w:rPr>
                <w:rFonts w:ascii="Times New Roman" w:hAnsi="Times New Roman" w:cs="Times New Roman"/>
                <w:spacing w:val="-11"/>
              </w:rPr>
              <w:t>форматов структурирования (</w:t>
            </w:r>
            <w:proofErr w:type="gramStart"/>
            <w:r w:rsidRPr="0029455B">
              <w:rPr>
                <w:rFonts w:ascii="Times New Roman" w:hAnsi="Times New Roman" w:cs="Times New Roman"/>
                <w:spacing w:val="-11"/>
              </w:rPr>
              <w:t>текстовый</w:t>
            </w:r>
            <w:proofErr w:type="gramEnd"/>
            <w:r w:rsidRPr="0029455B">
              <w:rPr>
                <w:rFonts w:ascii="Times New Roman" w:hAnsi="Times New Roman" w:cs="Times New Roman"/>
                <w:spacing w:val="-11"/>
              </w:rPr>
              <w:t xml:space="preserve">, </w:t>
            </w:r>
            <w:r w:rsidRPr="0029455B">
              <w:rPr>
                <w:rFonts w:ascii="Times New Roman" w:hAnsi="Times New Roman" w:cs="Times New Roman"/>
                <w:spacing w:val="-14"/>
              </w:rPr>
              <w:t xml:space="preserve">графический, звуковой и др.). Комплексность </w:t>
            </w:r>
            <w:r w:rsidRPr="0029455B">
              <w:rPr>
                <w:rFonts w:ascii="Times New Roman" w:hAnsi="Times New Roman" w:cs="Times New Roman"/>
                <w:spacing w:val="-10"/>
              </w:rPr>
              <w:t xml:space="preserve">(для разных участников образовательного </w:t>
            </w:r>
            <w:r w:rsidRPr="0029455B">
              <w:rPr>
                <w:rFonts w:ascii="Times New Roman" w:hAnsi="Times New Roman" w:cs="Times New Roman"/>
                <w:spacing w:val="-9"/>
              </w:rPr>
              <w:t>проце</w:t>
            </w:r>
            <w:r w:rsidRPr="0029455B">
              <w:rPr>
                <w:rFonts w:ascii="Times New Roman" w:hAnsi="Times New Roman" w:cs="Times New Roman"/>
                <w:spacing w:val="-9"/>
              </w:rPr>
              <w:t>с</w:t>
            </w:r>
            <w:r w:rsidRPr="0029455B">
              <w:rPr>
                <w:rFonts w:ascii="Times New Roman" w:hAnsi="Times New Roman" w:cs="Times New Roman"/>
                <w:spacing w:val="-9"/>
              </w:rPr>
              <w:t xml:space="preserve">са). Тематическая организованность </w:t>
            </w:r>
            <w:r w:rsidRPr="0029455B">
              <w:rPr>
                <w:rFonts w:ascii="Times New Roman" w:hAnsi="Times New Roman" w:cs="Times New Roman"/>
                <w:spacing w:val="-12"/>
              </w:rPr>
              <w:t xml:space="preserve">информации. Научная корректность. </w:t>
            </w:r>
            <w:r w:rsidRPr="0029455B">
              <w:rPr>
                <w:rFonts w:ascii="Times New Roman" w:hAnsi="Times New Roman" w:cs="Times New Roman"/>
              </w:rPr>
              <w:t>Методическая грамотность</w:t>
            </w:r>
          </w:p>
        </w:tc>
      </w:tr>
      <w:tr w:rsidR="00281290" w:rsidRPr="0029455B" w:rsidTr="002028C4">
        <w:trPr>
          <w:trHeight w:val="1119"/>
        </w:trPr>
        <w:tc>
          <w:tcPr>
            <w:tcW w:w="184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ind w:right="33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Безопасность и комфортность виртуальной 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разовательной среды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  <w:spacing w:val="-10"/>
              </w:rPr>
            </w:pPr>
            <w:r w:rsidRPr="0029455B">
              <w:rPr>
                <w:rFonts w:ascii="Times New Roman" w:hAnsi="Times New Roman" w:cs="Times New Roman"/>
                <w:spacing w:val="-10"/>
              </w:rPr>
              <w:t>Понятное меню (рубрикация). Удобство навигации. Разумная скорость загрузки. Языковая культура. Наличие инструкций и пояснений для пользователей (карты сайта, навигатор, подсказка, помощь). Защ</w:t>
            </w:r>
            <w:r w:rsidRPr="0029455B">
              <w:rPr>
                <w:rFonts w:ascii="Times New Roman" w:hAnsi="Times New Roman" w:cs="Times New Roman"/>
                <w:spacing w:val="-10"/>
              </w:rPr>
              <w:t>и</w:t>
            </w:r>
            <w:r w:rsidRPr="0029455B">
              <w:rPr>
                <w:rFonts w:ascii="Times New Roman" w:hAnsi="Times New Roman" w:cs="Times New Roman"/>
                <w:spacing w:val="-10"/>
              </w:rPr>
              <w:t>щенность пользователей. Адекватность образовательным целям</w:t>
            </w:r>
          </w:p>
        </w:tc>
      </w:tr>
      <w:tr w:rsidR="00281290" w:rsidRPr="0029455B" w:rsidTr="002028C4">
        <w:trPr>
          <w:trHeight w:val="133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ind w:right="-12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Эффективность обратной связи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10"/>
              </w:rPr>
              <w:t xml:space="preserve">Разнообразие форм для обратной связи. Доступность </w:t>
            </w:r>
            <w:r w:rsidRPr="0029455B">
              <w:rPr>
                <w:rFonts w:ascii="Times New Roman" w:hAnsi="Times New Roman" w:cs="Times New Roman"/>
                <w:spacing w:val="-11"/>
              </w:rPr>
              <w:t xml:space="preserve">обратной связи. Наличие контактных данных. </w:t>
            </w:r>
            <w:r w:rsidRPr="0029455B">
              <w:rPr>
                <w:rFonts w:ascii="Times New Roman" w:hAnsi="Times New Roman" w:cs="Times New Roman"/>
                <w:spacing w:val="-10"/>
              </w:rPr>
              <w:t>Пр</w:t>
            </w:r>
            <w:r w:rsidRPr="0029455B">
              <w:rPr>
                <w:rFonts w:ascii="Times New Roman" w:hAnsi="Times New Roman" w:cs="Times New Roman"/>
                <w:spacing w:val="-10"/>
              </w:rPr>
              <w:t>о</w:t>
            </w:r>
            <w:r w:rsidRPr="0029455B">
              <w:rPr>
                <w:rFonts w:ascii="Times New Roman" w:hAnsi="Times New Roman" w:cs="Times New Roman"/>
                <w:spacing w:val="-10"/>
              </w:rPr>
              <w:t xml:space="preserve">странство для форумов и обсуждений. Удобство </w:t>
            </w:r>
            <w:r w:rsidRPr="0029455B">
              <w:rPr>
                <w:rFonts w:ascii="Times New Roman" w:hAnsi="Times New Roman" w:cs="Times New Roman"/>
                <w:spacing w:val="-11"/>
              </w:rPr>
              <w:t xml:space="preserve">использования механизмов обратной связи. </w:t>
            </w:r>
            <w:r w:rsidRPr="0029455B">
              <w:rPr>
                <w:rFonts w:ascii="Times New Roman" w:hAnsi="Times New Roman" w:cs="Times New Roman"/>
                <w:spacing w:val="-9"/>
              </w:rPr>
              <w:t>Системати</w:t>
            </w:r>
            <w:r w:rsidRPr="0029455B">
              <w:rPr>
                <w:rFonts w:ascii="Times New Roman" w:hAnsi="Times New Roman" w:cs="Times New Roman"/>
                <w:spacing w:val="-9"/>
              </w:rPr>
              <w:t>ч</w:t>
            </w:r>
            <w:r w:rsidRPr="0029455B">
              <w:rPr>
                <w:rFonts w:ascii="Times New Roman" w:hAnsi="Times New Roman" w:cs="Times New Roman"/>
                <w:spacing w:val="-9"/>
              </w:rPr>
              <w:t xml:space="preserve">ность и адресная помощь (ответы на </w:t>
            </w:r>
            <w:r w:rsidRPr="0029455B">
              <w:rPr>
                <w:rFonts w:ascii="Times New Roman" w:hAnsi="Times New Roman" w:cs="Times New Roman"/>
                <w:spacing w:val="-15"/>
              </w:rPr>
              <w:t xml:space="preserve">вопросы, комментарии). </w:t>
            </w:r>
            <w:r w:rsidRPr="0029455B">
              <w:rPr>
                <w:rFonts w:ascii="Times New Roman" w:hAnsi="Times New Roman" w:cs="Times New Roman"/>
                <w:b/>
                <w:bCs/>
                <w:spacing w:val="-15"/>
              </w:rPr>
              <w:t xml:space="preserve">Регулярность обратной связи </w:t>
            </w:r>
            <w:r w:rsidRPr="0029455B">
              <w:rPr>
                <w:rFonts w:ascii="Times New Roman" w:hAnsi="Times New Roman" w:cs="Times New Roman"/>
                <w:b/>
                <w:bCs/>
                <w:spacing w:val="-16"/>
              </w:rPr>
              <w:t xml:space="preserve">и количество вовлечённых пользователей (наличие </w:t>
            </w:r>
            <w:r w:rsidRPr="0029455B">
              <w:rPr>
                <w:rFonts w:ascii="Times New Roman" w:hAnsi="Times New Roman" w:cs="Times New Roman"/>
                <w:b/>
                <w:bCs/>
              </w:rPr>
              <w:t>информации о посещении сайта)</w:t>
            </w:r>
          </w:p>
        </w:tc>
      </w:tr>
      <w:tr w:rsidR="00281290" w:rsidRPr="0029455B" w:rsidTr="002028C4">
        <w:trPr>
          <w:trHeight w:val="1367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2028C4">
            <w:pPr>
              <w:pStyle w:val="affd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Актуальность информации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9"/>
              </w:rPr>
              <w:t xml:space="preserve">Регулярность обновления информации. Связь </w:t>
            </w:r>
            <w:r w:rsidRPr="0029455B">
              <w:rPr>
                <w:rFonts w:ascii="Times New Roman" w:hAnsi="Times New Roman" w:cs="Times New Roman"/>
                <w:spacing w:val="-10"/>
              </w:rPr>
              <w:t xml:space="preserve">информации с текущими событиями. Наличие </w:t>
            </w:r>
            <w:r w:rsidRPr="0029455B">
              <w:rPr>
                <w:rFonts w:ascii="Times New Roman" w:hAnsi="Times New Roman" w:cs="Times New Roman"/>
                <w:spacing w:val="-16"/>
              </w:rPr>
              <w:t xml:space="preserve">информации о нормативно-правовой базе образования. </w:t>
            </w:r>
            <w:r w:rsidRPr="0029455B">
              <w:rPr>
                <w:rFonts w:ascii="Times New Roman" w:hAnsi="Times New Roman" w:cs="Times New Roman"/>
                <w:spacing w:val="-15"/>
              </w:rPr>
              <w:t xml:space="preserve">Нестандартность информации. Возможности создания </w:t>
            </w:r>
            <w:r w:rsidRPr="0029455B">
              <w:rPr>
                <w:rFonts w:ascii="Times New Roman" w:hAnsi="Times New Roman" w:cs="Times New Roman"/>
                <w:spacing w:val="-10"/>
              </w:rPr>
              <w:t>детско-взрослых виртуальных сообществ. Наличие возможностей использования информации для лиц с о</w:t>
            </w:r>
            <w:r w:rsidRPr="0029455B">
              <w:rPr>
                <w:rFonts w:ascii="Times New Roman" w:hAnsi="Times New Roman" w:cs="Times New Roman"/>
              </w:rPr>
              <w:t>гран</w:t>
            </w:r>
            <w:r w:rsidRPr="0029455B">
              <w:rPr>
                <w:rFonts w:ascii="Times New Roman" w:hAnsi="Times New Roman" w:cs="Times New Roman"/>
              </w:rPr>
              <w:t>и</w:t>
            </w:r>
            <w:r w:rsidRPr="0029455B">
              <w:rPr>
                <w:rFonts w:ascii="Times New Roman" w:hAnsi="Times New Roman" w:cs="Times New Roman"/>
              </w:rPr>
              <w:t>ченными возможностями здоровья и особыми потребностями</w:t>
            </w:r>
          </w:p>
        </w:tc>
      </w:tr>
      <w:tr w:rsidR="00281290" w:rsidRPr="0029455B" w:rsidTr="002028C4">
        <w:trPr>
          <w:trHeight w:val="140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Оригинальность и адекватность дизайна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9"/>
              </w:rPr>
              <w:t xml:space="preserve">Четкая информационная архитектура (логика расположения материалов). </w:t>
            </w:r>
            <w:proofErr w:type="gramStart"/>
            <w:r w:rsidRPr="0029455B">
              <w:rPr>
                <w:rFonts w:ascii="Times New Roman" w:hAnsi="Times New Roman" w:cs="Times New Roman"/>
                <w:spacing w:val="-9"/>
              </w:rPr>
              <w:t xml:space="preserve">Грамотные цветовые </w:t>
            </w:r>
            <w:r w:rsidRPr="0029455B">
              <w:rPr>
                <w:rFonts w:ascii="Times New Roman" w:hAnsi="Times New Roman" w:cs="Times New Roman"/>
                <w:spacing w:val="-15"/>
              </w:rPr>
              <w:t>решения (привлечение внимания, фон и анимация не м</w:t>
            </w:r>
            <w:r w:rsidRPr="0029455B">
              <w:rPr>
                <w:rFonts w:ascii="Times New Roman" w:hAnsi="Times New Roman" w:cs="Times New Roman"/>
              </w:rPr>
              <w:t>ешают восприятию текстовых материалов.</w:t>
            </w:r>
            <w:proofErr w:type="gramEnd"/>
            <w:r w:rsidRPr="0029455B">
              <w:rPr>
                <w:rFonts w:ascii="Times New Roman" w:hAnsi="Times New Roman" w:cs="Times New Roman"/>
              </w:rPr>
              <w:t xml:space="preserve"> Оригинал</w:t>
            </w:r>
            <w:r w:rsidRPr="0029455B">
              <w:rPr>
                <w:rFonts w:ascii="Times New Roman" w:hAnsi="Times New Roman" w:cs="Times New Roman"/>
              </w:rPr>
              <w:t>ь</w:t>
            </w:r>
            <w:r w:rsidRPr="0029455B">
              <w:rPr>
                <w:rFonts w:ascii="Times New Roman" w:hAnsi="Times New Roman" w:cs="Times New Roman"/>
              </w:rPr>
              <w:t xml:space="preserve">ность стиля (индивидуальность). Корректность обработки графики. Сбалансированность разных способов структурирования информации. Учет требований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здоровьесбережения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в дизайне</w:t>
            </w:r>
          </w:p>
        </w:tc>
      </w:tr>
    </w:tbl>
    <w:p w:rsidR="00281290" w:rsidRPr="0029455B" w:rsidRDefault="00281290" w:rsidP="004677D3">
      <w:pPr>
        <w:shd w:val="clear" w:color="auto" w:fill="FFFFFF"/>
        <w:ind w:left="711" w:right="-2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4.2.</w:t>
      </w:r>
      <w:r w:rsidRPr="0029455B">
        <w:rPr>
          <w:rFonts w:ascii="Times New Roman" w:hAnsi="Times New Roman"/>
          <w:b/>
          <w:bCs/>
          <w:sz w:val="22"/>
          <w:szCs w:val="22"/>
        </w:rPr>
        <w:t xml:space="preserve"> </w:t>
      </w:r>
      <w:r w:rsidRPr="0029455B">
        <w:rPr>
          <w:rFonts w:ascii="Times New Roman" w:hAnsi="Times New Roman"/>
          <w:bCs/>
          <w:sz w:val="22"/>
          <w:szCs w:val="22"/>
        </w:rPr>
        <w:t>Первый очный тур («Учитель-профи»)</w:t>
      </w:r>
    </w:p>
    <w:p w:rsidR="00281290" w:rsidRPr="0029455B" w:rsidRDefault="00281290" w:rsidP="006C19E3">
      <w:pPr>
        <w:shd w:val="clear" w:color="auto" w:fill="FFFFFF"/>
        <w:ind w:right="-2" w:firstLine="711"/>
        <w:rPr>
          <w:rFonts w:ascii="Times New Roman" w:hAnsi="Times New Roman"/>
          <w:bCs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Первый очный тур («Учитель-профи») включает в себя два конкурсных испытания «</w:t>
      </w:r>
      <w:r w:rsidR="00DC7D5C" w:rsidRPr="0029455B">
        <w:rPr>
          <w:rFonts w:ascii="Times New Roman" w:hAnsi="Times New Roman"/>
          <w:bCs/>
          <w:sz w:val="22"/>
          <w:szCs w:val="22"/>
        </w:rPr>
        <w:t>Мастер-класс</w:t>
      </w:r>
      <w:r w:rsidR="006C19E3" w:rsidRPr="0029455B">
        <w:rPr>
          <w:rFonts w:ascii="Times New Roman" w:hAnsi="Times New Roman"/>
          <w:bCs/>
          <w:sz w:val="22"/>
          <w:szCs w:val="22"/>
        </w:rPr>
        <w:t>» и «Урок»</w:t>
      </w:r>
    </w:p>
    <w:p w:rsidR="00281290" w:rsidRPr="0029455B" w:rsidRDefault="00281290" w:rsidP="004677D3">
      <w:pPr>
        <w:shd w:val="clear" w:color="auto" w:fill="FFFFFF"/>
        <w:ind w:left="701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sz w:val="22"/>
          <w:szCs w:val="22"/>
        </w:rPr>
        <w:t xml:space="preserve">4.2.2. Конкурсное задание «Урок» </w:t>
      </w:r>
      <w:r w:rsidR="00DC7D5C" w:rsidRPr="0029455B">
        <w:rPr>
          <w:rFonts w:ascii="Times New Roman" w:hAnsi="Times New Roman"/>
          <w:sz w:val="22"/>
          <w:szCs w:val="22"/>
        </w:rPr>
        <w:t xml:space="preserve"> </w:t>
      </w:r>
    </w:p>
    <w:p w:rsidR="00281290" w:rsidRPr="0029455B" w:rsidRDefault="00281290" w:rsidP="004677D3">
      <w:pPr>
        <w:pStyle w:val="aff4"/>
        <w:ind w:firstLine="701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</w:rPr>
        <w:t>Цель: раскрытие конкурсантами своего профессионального потенциала в условиях планирования, пр</w:t>
      </w:r>
      <w:r w:rsidRPr="0029455B">
        <w:rPr>
          <w:rFonts w:ascii="Times New Roman" w:hAnsi="Times New Roman" w:cs="Times New Roman"/>
        </w:rPr>
        <w:t>о</w:t>
      </w:r>
      <w:r w:rsidRPr="0029455B">
        <w:rPr>
          <w:rFonts w:ascii="Times New Roman" w:hAnsi="Times New Roman" w:cs="Times New Roman"/>
        </w:rPr>
        <w:t>ведения и анализа эффективности учебного занятия (урока), проявление творческого потенциала, самосто</w:t>
      </w:r>
      <w:r w:rsidRPr="0029455B">
        <w:rPr>
          <w:rFonts w:ascii="Times New Roman" w:hAnsi="Times New Roman" w:cs="Times New Roman"/>
        </w:rPr>
        <w:t>я</w:t>
      </w:r>
      <w:r w:rsidRPr="0029455B">
        <w:rPr>
          <w:rFonts w:ascii="Times New Roman" w:hAnsi="Times New Roman" w:cs="Times New Roman"/>
        </w:rPr>
        <w:t xml:space="preserve">тельности, умения ориентироваться в ситуации, знания своего предмета и способности выйти в обучении на </w:t>
      </w:r>
      <w:proofErr w:type="spellStart"/>
      <w:r w:rsidRPr="0029455B">
        <w:rPr>
          <w:rFonts w:ascii="Times New Roman" w:hAnsi="Times New Roman" w:cs="Times New Roman"/>
        </w:rPr>
        <w:t>межпредметный</w:t>
      </w:r>
      <w:proofErr w:type="spellEnd"/>
      <w:r w:rsidRPr="0029455B">
        <w:rPr>
          <w:rFonts w:ascii="Times New Roman" w:hAnsi="Times New Roman" w:cs="Times New Roman"/>
        </w:rPr>
        <w:t xml:space="preserve"> и </w:t>
      </w:r>
      <w:proofErr w:type="spellStart"/>
      <w:r w:rsidRPr="0029455B">
        <w:rPr>
          <w:rFonts w:ascii="Times New Roman" w:hAnsi="Times New Roman" w:cs="Times New Roman"/>
        </w:rPr>
        <w:t>метапредметный</w:t>
      </w:r>
      <w:proofErr w:type="spellEnd"/>
      <w:r w:rsidRPr="0029455B">
        <w:rPr>
          <w:rFonts w:ascii="Times New Roman" w:hAnsi="Times New Roman" w:cs="Times New Roman"/>
        </w:rPr>
        <w:t xml:space="preserve"> уровни.</w:t>
      </w:r>
    </w:p>
    <w:p w:rsidR="002028C4" w:rsidRPr="0029455B" w:rsidRDefault="00281290" w:rsidP="00D87181">
      <w:pPr>
        <w:pStyle w:val="aff4"/>
        <w:ind w:firstLine="701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</w:rPr>
        <w:t xml:space="preserve">Формат конкурсного испытания: урок по предмету (регламент - </w:t>
      </w:r>
      <w:r w:rsidR="00A11C25" w:rsidRPr="0029455B">
        <w:rPr>
          <w:rFonts w:ascii="Times New Roman" w:hAnsi="Times New Roman" w:cs="Times New Roman"/>
        </w:rPr>
        <w:t>45</w:t>
      </w:r>
      <w:r w:rsidRPr="0029455B">
        <w:rPr>
          <w:rFonts w:ascii="Times New Roman" w:hAnsi="Times New Roman" w:cs="Times New Roman"/>
        </w:rPr>
        <w:t xml:space="preserve"> минут, самоанализ урока и вопросы жюри - 10 минут), который проводится в </w:t>
      </w:r>
      <w:r w:rsidRPr="0029455B">
        <w:rPr>
          <w:rFonts w:ascii="Times New Roman" w:hAnsi="Times New Roman" w:cs="Times New Roman"/>
          <w:spacing w:val="-10"/>
        </w:rPr>
        <w:t>образовательной организации, утверждённой оргкомитетом в качестве пл</w:t>
      </w:r>
      <w:r w:rsidRPr="0029455B">
        <w:rPr>
          <w:rFonts w:ascii="Times New Roman" w:hAnsi="Times New Roman" w:cs="Times New Roman"/>
          <w:spacing w:val="-10"/>
        </w:rPr>
        <w:t>о</w:t>
      </w:r>
      <w:r w:rsidRPr="0029455B">
        <w:rPr>
          <w:rFonts w:ascii="Times New Roman" w:hAnsi="Times New Roman" w:cs="Times New Roman"/>
          <w:spacing w:val="-10"/>
        </w:rPr>
        <w:t xml:space="preserve">щадки проведения </w:t>
      </w:r>
      <w:r w:rsidRPr="0029455B">
        <w:rPr>
          <w:rFonts w:ascii="Times New Roman" w:hAnsi="Times New Roman" w:cs="Times New Roman"/>
          <w:spacing w:val="-10"/>
          <w:lang w:val="en-US"/>
        </w:rPr>
        <w:t>I</w:t>
      </w:r>
      <w:r w:rsidRPr="0029455B">
        <w:rPr>
          <w:rFonts w:ascii="Times New Roman" w:hAnsi="Times New Roman" w:cs="Times New Roman"/>
          <w:spacing w:val="-10"/>
        </w:rPr>
        <w:t xml:space="preserve"> и </w:t>
      </w:r>
      <w:r w:rsidRPr="0029455B">
        <w:rPr>
          <w:rFonts w:ascii="Times New Roman" w:hAnsi="Times New Roman" w:cs="Times New Roman"/>
          <w:spacing w:val="-10"/>
          <w:lang w:val="en-US"/>
        </w:rPr>
        <w:t>II</w:t>
      </w:r>
      <w:r w:rsidRPr="0029455B">
        <w:rPr>
          <w:rFonts w:ascii="Times New Roman" w:hAnsi="Times New Roman" w:cs="Times New Roman"/>
          <w:spacing w:val="-10"/>
        </w:rPr>
        <w:t xml:space="preserve"> туров конкурса. Темы уроков определяются локальным актом </w:t>
      </w:r>
      <w:r w:rsidRPr="0029455B">
        <w:rPr>
          <w:rFonts w:ascii="Times New Roman" w:hAnsi="Times New Roman" w:cs="Times New Roman"/>
        </w:rPr>
        <w:t xml:space="preserve">образовательной организации (в соответствии с календарно-тематическим </w:t>
      </w:r>
      <w:r w:rsidRPr="0029455B">
        <w:rPr>
          <w:rFonts w:ascii="Times New Roman" w:hAnsi="Times New Roman" w:cs="Times New Roman"/>
          <w:spacing w:val="-13"/>
        </w:rPr>
        <w:t xml:space="preserve">планированием в рабочих программах </w:t>
      </w:r>
      <w:r w:rsidR="00A11C25" w:rsidRPr="0029455B">
        <w:rPr>
          <w:rFonts w:ascii="Times New Roman" w:hAnsi="Times New Roman" w:cs="Times New Roman"/>
          <w:spacing w:val="-13"/>
        </w:rPr>
        <w:t xml:space="preserve"> </w:t>
      </w:r>
      <w:r w:rsidRPr="0029455B">
        <w:rPr>
          <w:rFonts w:ascii="Times New Roman" w:hAnsi="Times New Roman" w:cs="Times New Roman"/>
          <w:spacing w:val="-13"/>
        </w:rPr>
        <w:t xml:space="preserve">по соответствующим предметам и с учётом их </w:t>
      </w:r>
      <w:r w:rsidRPr="0029455B">
        <w:rPr>
          <w:rFonts w:ascii="Times New Roman" w:hAnsi="Times New Roman" w:cs="Times New Roman"/>
          <w:spacing w:val="-3"/>
        </w:rPr>
        <w:t xml:space="preserve">фактического выполнения в соответствующих классах), который обнародуется </w:t>
      </w:r>
      <w:r w:rsidRPr="0029455B">
        <w:rPr>
          <w:rFonts w:ascii="Times New Roman" w:hAnsi="Times New Roman" w:cs="Times New Roman"/>
        </w:rPr>
        <w:t>за 2 дня до начала ко</w:t>
      </w:r>
      <w:r w:rsidRPr="0029455B">
        <w:rPr>
          <w:rFonts w:ascii="Times New Roman" w:hAnsi="Times New Roman" w:cs="Times New Roman"/>
        </w:rPr>
        <w:t>н</w:t>
      </w:r>
      <w:r w:rsidRPr="0029455B">
        <w:rPr>
          <w:rFonts w:ascii="Times New Roman" w:hAnsi="Times New Roman" w:cs="Times New Roman"/>
        </w:rPr>
        <w:t>курсных испытаний и доводится до сведения жюри. В случае если преподаваемый конкурсантом предмет не изучается в образовательной организации, урок проводится на вво</w:t>
      </w:r>
      <w:r w:rsidR="00D87181" w:rsidRPr="0029455B">
        <w:rPr>
          <w:rFonts w:ascii="Times New Roman" w:hAnsi="Times New Roman" w:cs="Times New Roman"/>
        </w:rPr>
        <w:t>дную тему.</w:t>
      </w:r>
    </w:p>
    <w:p w:rsidR="00281290" w:rsidRPr="0029455B" w:rsidRDefault="00281290" w:rsidP="004677D3">
      <w:pPr>
        <w:pStyle w:val="aff4"/>
        <w:ind w:firstLine="701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10"/>
        </w:rPr>
        <w:t xml:space="preserve">Оценка выполнения конкурсного испытания осуществляется по 10 критериям, </w:t>
      </w:r>
      <w:r w:rsidRPr="0029455B">
        <w:rPr>
          <w:rFonts w:ascii="Times New Roman" w:hAnsi="Times New Roman" w:cs="Times New Roman"/>
          <w:spacing w:val="-11"/>
        </w:rPr>
        <w:t>которые включают набор показат</w:t>
      </w:r>
      <w:r w:rsidRPr="0029455B">
        <w:rPr>
          <w:rFonts w:ascii="Times New Roman" w:hAnsi="Times New Roman" w:cs="Times New Roman"/>
          <w:spacing w:val="-11"/>
        </w:rPr>
        <w:t>е</w:t>
      </w:r>
      <w:r w:rsidRPr="0029455B">
        <w:rPr>
          <w:rFonts w:ascii="Times New Roman" w:hAnsi="Times New Roman" w:cs="Times New Roman"/>
          <w:spacing w:val="-11"/>
        </w:rPr>
        <w:t xml:space="preserve">лей. Каждый критерий является равнозначным и </w:t>
      </w:r>
      <w:r w:rsidRPr="0029455B">
        <w:rPr>
          <w:rFonts w:ascii="Times New Roman" w:hAnsi="Times New Roman" w:cs="Times New Roman"/>
        </w:rPr>
        <w:t>оценивается в 10 баллов. В случае несоответствия урока устано</w:t>
      </w:r>
      <w:r w:rsidRPr="0029455B">
        <w:rPr>
          <w:rFonts w:ascii="Times New Roman" w:hAnsi="Times New Roman" w:cs="Times New Roman"/>
        </w:rPr>
        <w:t>в</w:t>
      </w:r>
      <w:r w:rsidRPr="0029455B">
        <w:rPr>
          <w:rFonts w:ascii="Times New Roman" w:hAnsi="Times New Roman" w:cs="Times New Roman"/>
        </w:rPr>
        <w:t xml:space="preserve">ленной теме </w:t>
      </w:r>
      <w:r w:rsidRPr="0029455B">
        <w:rPr>
          <w:rFonts w:ascii="Times New Roman" w:hAnsi="Times New Roman" w:cs="Times New Roman"/>
          <w:spacing w:val="-7"/>
        </w:rPr>
        <w:t xml:space="preserve">выполнение задания автоматически оценивается в 0 баллов. Максимальный общий </w:t>
      </w:r>
      <w:r w:rsidRPr="0029455B">
        <w:rPr>
          <w:rFonts w:ascii="Times New Roman" w:hAnsi="Times New Roman" w:cs="Times New Roman"/>
        </w:rPr>
        <w:t>балл за выполнение задания - 100.</w:t>
      </w:r>
    </w:p>
    <w:p w:rsidR="0029455B" w:rsidRDefault="00281290" w:rsidP="0029455B">
      <w:pPr>
        <w:pStyle w:val="aff4"/>
        <w:ind w:firstLine="701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</w:rPr>
        <w:t>Критерии оценки конкурсного испытания: информационная и языковая грамотность, результати</w:t>
      </w:r>
      <w:r w:rsidRPr="0029455B">
        <w:rPr>
          <w:rFonts w:ascii="Times New Roman" w:hAnsi="Times New Roman" w:cs="Times New Roman"/>
        </w:rPr>
        <w:t>в</w:t>
      </w:r>
      <w:r w:rsidRPr="0029455B">
        <w:rPr>
          <w:rFonts w:ascii="Times New Roman" w:hAnsi="Times New Roman" w:cs="Times New Roman"/>
        </w:rPr>
        <w:t xml:space="preserve">ность, методическое мастерство и творчество, </w:t>
      </w:r>
      <w:r w:rsidRPr="0029455B">
        <w:rPr>
          <w:rFonts w:ascii="Times New Roman" w:hAnsi="Times New Roman" w:cs="Times New Roman"/>
          <w:spacing w:val="-10"/>
        </w:rPr>
        <w:t xml:space="preserve">мотивирование к обучению, рефлексия и оценивание, организационная культура, </w:t>
      </w:r>
      <w:r w:rsidRPr="0029455B">
        <w:rPr>
          <w:rFonts w:ascii="Times New Roman" w:hAnsi="Times New Roman" w:cs="Times New Roman"/>
        </w:rPr>
        <w:t xml:space="preserve">эффективная коммуникация, ценностные ориентиры, </w:t>
      </w:r>
      <w:proofErr w:type="spellStart"/>
      <w:r w:rsidRPr="0029455B">
        <w:rPr>
          <w:rFonts w:ascii="Times New Roman" w:hAnsi="Times New Roman" w:cs="Times New Roman"/>
        </w:rPr>
        <w:t>метапредметность</w:t>
      </w:r>
      <w:proofErr w:type="spellEnd"/>
      <w:r w:rsidRPr="0029455B">
        <w:rPr>
          <w:rFonts w:ascii="Times New Roman" w:hAnsi="Times New Roman" w:cs="Times New Roman"/>
        </w:rPr>
        <w:t xml:space="preserve"> и </w:t>
      </w:r>
      <w:proofErr w:type="spellStart"/>
      <w:r w:rsidRPr="0029455B">
        <w:rPr>
          <w:rFonts w:ascii="Times New Roman" w:hAnsi="Times New Roman" w:cs="Times New Roman"/>
        </w:rPr>
        <w:t>межпредметная</w:t>
      </w:r>
      <w:proofErr w:type="spellEnd"/>
      <w:r w:rsidRPr="0029455B">
        <w:rPr>
          <w:rFonts w:ascii="Times New Roman" w:hAnsi="Times New Roman" w:cs="Times New Roman"/>
        </w:rPr>
        <w:t xml:space="preserve"> интегр</w:t>
      </w:r>
      <w:r w:rsidRPr="0029455B">
        <w:rPr>
          <w:rFonts w:ascii="Times New Roman" w:hAnsi="Times New Roman" w:cs="Times New Roman"/>
        </w:rPr>
        <w:t>а</w:t>
      </w:r>
      <w:r w:rsidRPr="0029455B">
        <w:rPr>
          <w:rFonts w:ascii="Times New Roman" w:hAnsi="Times New Roman" w:cs="Times New Roman"/>
        </w:rPr>
        <w:t>ция, самостоятельность и творчество.</w:t>
      </w:r>
    </w:p>
    <w:p w:rsidR="0029455B" w:rsidRDefault="0029455B" w:rsidP="0029455B">
      <w:pPr>
        <w:pStyle w:val="aff4"/>
        <w:ind w:firstLine="701"/>
        <w:jc w:val="both"/>
        <w:rPr>
          <w:rFonts w:ascii="Times New Roman" w:hAnsi="Times New Roman" w:cs="Times New Roman"/>
        </w:rPr>
      </w:pPr>
    </w:p>
    <w:p w:rsidR="0029455B" w:rsidRDefault="0029455B" w:rsidP="0029455B">
      <w:pPr>
        <w:pStyle w:val="aff4"/>
        <w:ind w:firstLine="701"/>
        <w:jc w:val="both"/>
        <w:rPr>
          <w:rFonts w:ascii="Times New Roman" w:hAnsi="Times New Roman" w:cs="Times New Roman"/>
        </w:rPr>
      </w:pPr>
    </w:p>
    <w:p w:rsidR="0029455B" w:rsidRDefault="0029455B" w:rsidP="0029455B">
      <w:pPr>
        <w:pStyle w:val="aff4"/>
        <w:ind w:firstLine="701"/>
        <w:jc w:val="both"/>
        <w:rPr>
          <w:rFonts w:ascii="Times New Roman" w:hAnsi="Times New Roman" w:cs="Times New Roman"/>
        </w:rPr>
      </w:pPr>
    </w:p>
    <w:p w:rsidR="0029455B" w:rsidRPr="0029455B" w:rsidRDefault="0029455B" w:rsidP="004677D3">
      <w:pPr>
        <w:pStyle w:val="aff4"/>
        <w:ind w:firstLine="701"/>
        <w:jc w:val="both"/>
        <w:rPr>
          <w:rFonts w:ascii="Times New Roman" w:hAnsi="Times New Roman" w:cs="Times New Roman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9356"/>
      </w:tblGrid>
      <w:tr w:rsidR="00281290" w:rsidRPr="0029455B" w:rsidTr="00724B88">
        <w:trPr>
          <w:trHeight w:val="144"/>
        </w:trPr>
        <w:tc>
          <w:tcPr>
            <w:tcW w:w="1843" w:type="dxa"/>
          </w:tcPr>
          <w:p w:rsidR="00281290" w:rsidRPr="0029455B" w:rsidRDefault="00281290" w:rsidP="004677D3">
            <w:pPr>
              <w:pStyle w:val="affc"/>
              <w:ind w:right="-44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Критерии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c"/>
              <w:ind w:right="-441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Показатели</w:t>
            </w:r>
          </w:p>
        </w:tc>
      </w:tr>
      <w:tr w:rsidR="00281290" w:rsidRPr="0029455B" w:rsidTr="00724B88">
        <w:trPr>
          <w:trHeight w:val="1435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Информацио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ная и языковая </w:t>
            </w:r>
          </w:p>
          <w:p w:rsidR="00281290" w:rsidRPr="0029455B" w:rsidRDefault="00281290" w:rsidP="004677D3">
            <w:pPr>
              <w:pStyle w:val="affd"/>
              <w:ind w:right="-441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грамотность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9"/>
              </w:rPr>
              <w:t xml:space="preserve">Корректность содержания и использования </w:t>
            </w:r>
            <w:r w:rsidRPr="0029455B">
              <w:rPr>
                <w:rFonts w:ascii="Times New Roman" w:hAnsi="Times New Roman" w:cs="Times New Roman"/>
              </w:rPr>
              <w:t>научного языка. Глубина знаний. Доступность и аде</w:t>
            </w:r>
            <w:r w:rsidRPr="0029455B">
              <w:rPr>
                <w:rFonts w:ascii="Times New Roman" w:hAnsi="Times New Roman" w:cs="Times New Roman"/>
              </w:rPr>
              <w:t>к</w:t>
            </w:r>
            <w:r w:rsidRPr="0029455B">
              <w:rPr>
                <w:rFonts w:ascii="Times New Roman" w:hAnsi="Times New Roman" w:cs="Times New Roman"/>
              </w:rPr>
              <w:t xml:space="preserve">ватность информации по объему и сложности. Владение ИКТ и визуализация информации. Языковая культура учителя и направленность на развитие культуры речи </w:t>
            </w:r>
            <w:proofErr w:type="gramStart"/>
            <w:r w:rsidRPr="0029455B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29455B">
              <w:rPr>
                <w:rFonts w:ascii="Times New Roman" w:hAnsi="Times New Roman" w:cs="Times New Roman"/>
              </w:rPr>
              <w:t xml:space="preserve">. </w:t>
            </w:r>
            <w:r w:rsidRPr="0029455B">
              <w:rPr>
                <w:rFonts w:ascii="Times New Roman" w:hAnsi="Times New Roman" w:cs="Times New Roman"/>
                <w:spacing w:val="-10"/>
              </w:rPr>
              <w:t>Испол</w:t>
            </w:r>
            <w:r w:rsidRPr="0029455B">
              <w:rPr>
                <w:rFonts w:ascii="Times New Roman" w:hAnsi="Times New Roman" w:cs="Times New Roman"/>
                <w:spacing w:val="-10"/>
              </w:rPr>
              <w:t>ь</w:t>
            </w:r>
            <w:r w:rsidRPr="0029455B">
              <w:rPr>
                <w:rFonts w:ascii="Times New Roman" w:hAnsi="Times New Roman" w:cs="Times New Roman"/>
                <w:spacing w:val="-10"/>
              </w:rPr>
              <w:t xml:space="preserve">зование разных источников </w:t>
            </w:r>
            <w:r w:rsidRPr="0029455B">
              <w:rPr>
                <w:rFonts w:ascii="Times New Roman" w:hAnsi="Times New Roman" w:cs="Times New Roman"/>
                <w:spacing w:val="-15"/>
              </w:rPr>
              <w:t xml:space="preserve">информации, структурирование информации в </w:t>
            </w:r>
            <w:r w:rsidRPr="0029455B">
              <w:rPr>
                <w:rFonts w:ascii="Times New Roman" w:hAnsi="Times New Roman" w:cs="Times New Roman"/>
                <w:spacing w:val="-10"/>
              </w:rPr>
              <w:t>разных форматах (</w:t>
            </w:r>
            <w:proofErr w:type="gramStart"/>
            <w:r w:rsidRPr="0029455B">
              <w:rPr>
                <w:rFonts w:ascii="Times New Roman" w:hAnsi="Times New Roman" w:cs="Times New Roman"/>
                <w:spacing w:val="-10"/>
              </w:rPr>
              <w:t>текстовом</w:t>
            </w:r>
            <w:proofErr w:type="gramEnd"/>
            <w:r w:rsidRPr="0029455B">
              <w:rPr>
                <w:rFonts w:ascii="Times New Roman" w:hAnsi="Times New Roman" w:cs="Times New Roman"/>
                <w:spacing w:val="-10"/>
              </w:rPr>
              <w:t xml:space="preserve">, граф </w:t>
            </w:r>
            <w:r w:rsidRPr="0029455B">
              <w:rPr>
                <w:rFonts w:ascii="Times New Roman" w:hAnsi="Times New Roman" w:cs="Times New Roman"/>
              </w:rPr>
              <w:t>и др.)</w:t>
            </w:r>
          </w:p>
        </w:tc>
      </w:tr>
      <w:tr w:rsidR="00281290" w:rsidRPr="0029455B" w:rsidTr="0029455B">
        <w:trPr>
          <w:trHeight w:val="696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-441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Результативность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Эффективное достижение предметных, </w:t>
            </w: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метапредметных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, личностных результатов. Вовлечение учащихся в исследовательскую деятельность (выдвижение гипотез, сбор данных, поиск исто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ч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ников информации). Соотнесение действий с планируемыми результатами</w:t>
            </w:r>
          </w:p>
        </w:tc>
      </w:tr>
      <w:tr w:rsidR="00281290" w:rsidRPr="0029455B" w:rsidTr="0029455B">
        <w:trPr>
          <w:trHeight w:val="1265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Методическое мастерство и творчество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Разнообразие методов и приемов. Новизна и оригинальность подходов, нестандартность де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й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ствий и индивидуальность учителя. Использование сравнительных и дискуссионных подходов, развитие умений аргументировать свою позицию и проектной деятельности. Разнообразие форм работы с информацией и использование разных источников. Соответствие методов и приемов целеполаганию (реализации цели, решению задач, достижению результатов)</w:t>
            </w:r>
          </w:p>
        </w:tc>
      </w:tr>
      <w:tr w:rsidR="00281290" w:rsidRPr="0029455B" w:rsidTr="0029455B">
        <w:trPr>
          <w:trHeight w:val="1194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Мотивирование к обучению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Использование различных способов мотивации. Умение заинтересовать и удивить. Систе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ность и последовательность мотивации на уроке. Доброжелательная атмосфера.  Использование проблемных ситуаций с опорой на  жизненный опыт и интересы обучающихся. Поддержка 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разовательной успешности для всех обучающихся, в том числе с особыми потребностями и ограниченными возможностями</w:t>
            </w:r>
          </w:p>
        </w:tc>
      </w:tr>
      <w:tr w:rsidR="00281290" w:rsidRPr="0029455B" w:rsidTr="0029455B">
        <w:trPr>
          <w:trHeight w:val="1211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-441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Рефлексивность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и оценивание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Объективность и открытость оценивания. Разные способы оценивания и рефлексии, умение их обосновать при самоанализе. Обратная связь, наличие возможностей для высказывания со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б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ственной точки зрения. Понятность процедуры и критериев оценивания. Адекватность оценки и рефлексии проведенного урока. Понимание вопросов при анализе и точность ответов. Убед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тельное обоснование собственной позиции</w:t>
            </w:r>
          </w:p>
        </w:tc>
      </w:tr>
      <w:tr w:rsidR="00281290" w:rsidRPr="0029455B" w:rsidTr="0029455B">
        <w:trPr>
          <w:trHeight w:val="1201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Организацио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ная культура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Постановка и понимание целей, задач и ожидаемых результатов. Наличие инструкций и поя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нений для выполнения заданий. Установление правил и процедур совместной работы на уроке. Обращение внимания на индивидуальные запросы и интересы обучающихся, создание возмо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ж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ностей для инклюзивного образования. Рациональное использование образовательного пр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странства и средств обучения</w:t>
            </w:r>
          </w:p>
        </w:tc>
      </w:tr>
      <w:tr w:rsidR="00281290" w:rsidRPr="0029455B" w:rsidTr="0029455B">
        <w:trPr>
          <w:trHeight w:val="1205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Эффективная коммуникация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d"/>
              <w:ind w:right="3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Взаимодействие </w:t>
            </w:r>
            <w:proofErr w:type="gram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обучающихся</w:t>
            </w:r>
            <w:proofErr w:type="gram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с учителем и между собой. Поддержка толерантного отношения к различным позициям, возможности для высказывания разных точек зрения. Способность уч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теля задавать модель коммуникации на уроке. Использование вопросов на понимание. Развитие умение учащихся формулировать вопросы. Развитие навыков конструктивного диалога, в том числе и при самоанализе проведенного урока</w:t>
            </w:r>
          </w:p>
        </w:tc>
      </w:tr>
      <w:tr w:rsidR="00281290" w:rsidRPr="0029455B" w:rsidTr="0029455B">
        <w:trPr>
          <w:trHeight w:val="1196"/>
        </w:trPr>
        <w:tc>
          <w:tcPr>
            <w:tcW w:w="1843" w:type="dxa"/>
          </w:tcPr>
          <w:p w:rsidR="00281290" w:rsidRPr="0029455B" w:rsidRDefault="00281290" w:rsidP="00724B88">
            <w:pPr>
              <w:pStyle w:val="affd"/>
              <w:ind w:right="33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Ценностные ориентиры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Воспитательный эффект деятельности учителя на уроке. Обращение внимания учащихся на ценностные ориентиры и ценностные аспекты учебного знания. Поддержка толерантного отн</w:t>
            </w:r>
            <w:r w:rsidRPr="0029455B">
              <w:rPr>
                <w:rFonts w:ascii="Times New Roman" w:hAnsi="Times New Roman" w:cs="Times New Roman"/>
              </w:rPr>
              <w:t>о</w:t>
            </w:r>
            <w:r w:rsidRPr="0029455B">
              <w:rPr>
                <w:rFonts w:ascii="Times New Roman" w:hAnsi="Times New Roman" w:cs="Times New Roman"/>
              </w:rPr>
              <w:t>шения к различным мнениям и культурным особенностям. Создание ситуаций для обсуждения и принятия общих ценностей гражданской направленности. Уважение достоинства учащихся. О</w:t>
            </w:r>
            <w:r w:rsidRPr="0029455B">
              <w:rPr>
                <w:rFonts w:ascii="Times New Roman" w:hAnsi="Times New Roman" w:cs="Times New Roman"/>
              </w:rPr>
              <w:t>б</w:t>
            </w:r>
            <w:r w:rsidRPr="0029455B">
              <w:rPr>
                <w:rFonts w:ascii="Times New Roman" w:hAnsi="Times New Roman" w:cs="Times New Roman"/>
              </w:rPr>
              <w:t>ращение внимания на культуру здорового образа жизни и безопасного поведения</w:t>
            </w:r>
          </w:p>
        </w:tc>
      </w:tr>
      <w:tr w:rsidR="00281290" w:rsidRPr="0029455B" w:rsidTr="0029455B">
        <w:trPr>
          <w:trHeight w:val="1625"/>
        </w:trPr>
        <w:tc>
          <w:tcPr>
            <w:tcW w:w="1843" w:type="dxa"/>
          </w:tcPr>
          <w:p w:rsidR="00281290" w:rsidRPr="0029455B" w:rsidRDefault="00281290" w:rsidP="004677D3">
            <w:pPr>
              <w:pStyle w:val="affd"/>
              <w:ind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Метапредме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ность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ж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предметная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теграция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 xml:space="preserve">Использование потенциала различных дисциплин при корректности содержания. Поддержка универсальных     учебных действий разных видов. Понимание особенностей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метапредметного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подхода и его отличия от междисциплинарных связей. Системность и целесообразность испол</w:t>
            </w:r>
            <w:r w:rsidRPr="0029455B">
              <w:rPr>
                <w:rFonts w:ascii="Times New Roman" w:hAnsi="Times New Roman" w:cs="Times New Roman"/>
              </w:rPr>
              <w:t>ь</w:t>
            </w:r>
            <w:r w:rsidRPr="0029455B">
              <w:rPr>
                <w:rFonts w:ascii="Times New Roman" w:hAnsi="Times New Roman" w:cs="Times New Roman"/>
              </w:rPr>
              <w:t xml:space="preserve">зования междисциплинарных и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подходов. Умение анализировать проведённое занятие с учетом использования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и междисциплинарных связей, обоснование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результатов урока. Адекватность интеграции предметов</w:t>
            </w:r>
          </w:p>
        </w:tc>
      </w:tr>
      <w:tr w:rsidR="00281290" w:rsidRPr="0029455B" w:rsidTr="00724B88">
        <w:trPr>
          <w:trHeight w:val="1393"/>
        </w:trPr>
        <w:tc>
          <w:tcPr>
            <w:tcW w:w="1843" w:type="dxa"/>
          </w:tcPr>
          <w:p w:rsidR="00281290" w:rsidRPr="0029455B" w:rsidRDefault="00281290" w:rsidP="00724B88">
            <w:pPr>
              <w:pStyle w:val="affd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Самостоятел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ь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ность и творч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ство</w:t>
            </w:r>
          </w:p>
        </w:tc>
        <w:tc>
          <w:tcPr>
            <w:tcW w:w="9356" w:type="dxa"/>
          </w:tcPr>
          <w:p w:rsidR="00281290" w:rsidRPr="0029455B" w:rsidRDefault="00281290" w:rsidP="004677D3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Использование активных и интерактивных подходов для развития самостоятельности обуча</w:t>
            </w:r>
            <w:r w:rsidRPr="0029455B">
              <w:rPr>
                <w:rFonts w:ascii="Times New Roman" w:hAnsi="Times New Roman" w:cs="Times New Roman"/>
              </w:rPr>
              <w:t>ю</w:t>
            </w:r>
            <w:r w:rsidRPr="0029455B">
              <w:rPr>
                <w:rFonts w:ascii="Times New Roman" w:hAnsi="Times New Roman" w:cs="Times New Roman"/>
              </w:rPr>
              <w:t>щихся (работа в группах, формулирование вопросов и т.п.). Создание на уроке ситуаций для выбора и самоопределения Поддержка личной и групповой ответственности при выполнении заданий. Решение творческих задач, возможности для самостоятельной работы и создание сит</w:t>
            </w:r>
            <w:r w:rsidRPr="0029455B">
              <w:rPr>
                <w:rFonts w:ascii="Times New Roman" w:hAnsi="Times New Roman" w:cs="Times New Roman"/>
              </w:rPr>
              <w:t>у</w:t>
            </w:r>
            <w:r w:rsidRPr="0029455B">
              <w:rPr>
                <w:rFonts w:ascii="Times New Roman" w:hAnsi="Times New Roman" w:cs="Times New Roman"/>
              </w:rPr>
              <w:t>аций успеха на уроке</w:t>
            </w:r>
          </w:p>
        </w:tc>
      </w:tr>
    </w:tbl>
    <w:p w:rsidR="00281290" w:rsidRPr="0029455B" w:rsidRDefault="00281290" w:rsidP="004677D3">
      <w:pPr>
        <w:ind w:firstLine="701"/>
        <w:jc w:val="both"/>
        <w:rPr>
          <w:rFonts w:ascii="Times New Roman" w:hAnsi="Times New Roman"/>
          <w:sz w:val="22"/>
          <w:szCs w:val="22"/>
        </w:rPr>
      </w:pPr>
    </w:p>
    <w:p w:rsidR="00281290" w:rsidRPr="0029455B" w:rsidRDefault="00281290" w:rsidP="004677D3">
      <w:pPr>
        <w:pStyle w:val="aff4"/>
        <w:ind w:firstLine="701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12"/>
        </w:rPr>
        <w:t xml:space="preserve">4.3. </w:t>
      </w:r>
      <w:r w:rsidR="00DC7D5C" w:rsidRPr="0029455B">
        <w:rPr>
          <w:rFonts w:ascii="Times New Roman" w:hAnsi="Times New Roman" w:cs="Times New Roman"/>
          <w:spacing w:val="-12"/>
        </w:rPr>
        <w:t xml:space="preserve"> Очный</w:t>
      </w:r>
      <w:r w:rsidRPr="0029455B">
        <w:rPr>
          <w:rFonts w:ascii="Times New Roman" w:hAnsi="Times New Roman" w:cs="Times New Roman"/>
          <w:spacing w:val="-12"/>
        </w:rPr>
        <w:t xml:space="preserve"> тур («Учитель-мастер») включает</w:t>
      </w:r>
      <w:proofErr w:type="gramStart"/>
      <w:r w:rsidRPr="0029455B">
        <w:rPr>
          <w:rFonts w:ascii="Times New Roman" w:hAnsi="Times New Roman" w:cs="Times New Roman"/>
          <w:spacing w:val="-12"/>
        </w:rPr>
        <w:t xml:space="preserve"> </w:t>
      </w:r>
      <w:r w:rsidR="00DC7D5C" w:rsidRPr="0029455B">
        <w:rPr>
          <w:rFonts w:ascii="Times New Roman" w:hAnsi="Times New Roman" w:cs="Times New Roman"/>
          <w:spacing w:val="-12"/>
        </w:rPr>
        <w:t xml:space="preserve"> </w:t>
      </w:r>
      <w:r w:rsidRPr="0029455B">
        <w:rPr>
          <w:rFonts w:ascii="Times New Roman" w:hAnsi="Times New Roman" w:cs="Times New Roman"/>
          <w:spacing w:val="-12"/>
        </w:rPr>
        <w:t>:</w:t>
      </w:r>
      <w:proofErr w:type="gramEnd"/>
      <w:r w:rsidRPr="0029455B">
        <w:rPr>
          <w:rFonts w:ascii="Times New Roman" w:hAnsi="Times New Roman" w:cs="Times New Roman"/>
          <w:spacing w:val="-12"/>
        </w:rPr>
        <w:t xml:space="preserve"> </w:t>
      </w:r>
      <w:r w:rsidRPr="0029455B">
        <w:rPr>
          <w:rFonts w:ascii="Times New Roman" w:hAnsi="Times New Roman" w:cs="Times New Roman"/>
          <w:spacing w:val="-11"/>
        </w:rPr>
        <w:t xml:space="preserve">«Мастер-класс» </w:t>
      </w:r>
      <w:r w:rsidR="00DC7D5C" w:rsidRPr="0029455B">
        <w:rPr>
          <w:rFonts w:ascii="Times New Roman" w:hAnsi="Times New Roman" w:cs="Times New Roman"/>
          <w:spacing w:val="-11"/>
        </w:rPr>
        <w:t xml:space="preserve"> </w:t>
      </w:r>
    </w:p>
    <w:p w:rsidR="00281290" w:rsidRPr="0029455B" w:rsidRDefault="00281290" w:rsidP="004677D3">
      <w:pPr>
        <w:shd w:val="clear" w:color="auto" w:fill="FFFFFF"/>
        <w:ind w:left="701"/>
        <w:rPr>
          <w:rFonts w:ascii="Times New Roman" w:hAnsi="Times New Roman"/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>4.3.1. Конкурсное задание «Мастер-класс»</w:t>
      </w:r>
      <w:proofErr w:type="gramStart"/>
      <w:r w:rsidRPr="0029455B">
        <w:rPr>
          <w:rFonts w:ascii="Times New Roman" w:hAnsi="Times New Roman"/>
          <w:bCs/>
          <w:sz w:val="22"/>
          <w:szCs w:val="22"/>
        </w:rPr>
        <w:t xml:space="preserve"> </w:t>
      </w:r>
      <w:r w:rsidR="00A11C25" w:rsidRPr="0029455B">
        <w:rPr>
          <w:rFonts w:ascii="Times New Roman" w:hAnsi="Times New Roman"/>
          <w:bCs/>
          <w:sz w:val="22"/>
          <w:szCs w:val="22"/>
        </w:rPr>
        <w:t>.</w:t>
      </w:r>
      <w:proofErr w:type="gramEnd"/>
    </w:p>
    <w:p w:rsidR="00281290" w:rsidRPr="0029455B" w:rsidRDefault="00281290" w:rsidP="004677D3">
      <w:pPr>
        <w:pStyle w:val="aff4"/>
        <w:ind w:firstLine="709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9"/>
        </w:rPr>
        <w:t xml:space="preserve">Цель: демонстрация педагогического мастерства в планировании и анализе эффективности учебных занятий и подходов к обучению, выявление лучшего </w:t>
      </w:r>
      <w:r w:rsidRPr="0029455B">
        <w:rPr>
          <w:rFonts w:ascii="Times New Roman" w:hAnsi="Times New Roman" w:cs="Times New Roman"/>
          <w:spacing w:val="-4"/>
        </w:rPr>
        <w:t xml:space="preserve">педагогического опыта и инновационных практик, осознание педагогом своей </w:t>
      </w:r>
      <w:r w:rsidRPr="0029455B">
        <w:rPr>
          <w:rFonts w:ascii="Times New Roman" w:hAnsi="Times New Roman" w:cs="Times New Roman"/>
          <w:spacing w:val="-9"/>
        </w:rPr>
        <w:t xml:space="preserve">деятельности в сравнительном и рефлексивном контексте, осмысление перспектив </w:t>
      </w:r>
      <w:r w:rsidRPr="0029455B">
        <w:rPr>
          <w:rFonts w:ascii="Times New Roman" w:hAnsi="Times New Roman" w:cs="Times New Roman"/>
          <w:spacing w:val="-11"/>
        </w:rPr>
        <w:t>собственного профессиональн</w:t>
      </w:r>
      <w:r w:rsidRPr="0029455B">
        <w:rPr>
          <w:rFonts w:ascii="Times New Roman" w:hAnsi="Times New Roman" w:cs="Times New Roman"/>
          <w:spacing w:val="-11"/>
        </w:rPr>
        <w:t>о</w:t>
      </w:r>
      <w:r w:rsidRPr="0029455B">
        <w:rPr>
          <w:rFonts w:ascii="Times New Roman" w:hAnsi="Times New Roman" w:cs="Times New Roman"/>
          <w:spacing w:val="-11"/>
        </w:rPr>
        <w:t xml:space="preserve">го развития и потенциала транслирования методик и </w:t>
      </w:r>
      <w:r w:rsidRPr="0029455B">
        <w:rPr>
          <w:rFonts w:ascii="Times New Roman" w:hAnsi="Times New Roman" w:cs="Times New Roman"/>
        </w:rPr>
        <w:t>технологий преподавания.</w:t>
      </w:r>
    </w:p>
    <w:p w:rsidR="00281290" w:rsidRPr="0029455B" w:rsidRDefault="00281290" w:rsidP="004677D3">
      <w:pPr>
        <w:pStyle w:val="aff4"/>
        <w:ind w:firstLine="708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9"/>
        </w:rPr>
        <w:lastRenderedPageBreak/>
        <w:t xml:space="preserve">Формат конкурсного испытания: публичная индивидуальная демонстрация </w:t>
      </w:r>
      <w:r w:rsidRPr="0029455B">
        <w:rPr>
          <w:rFonts w:ascii="Times New Roman" w:hAnsi="Times New Roman" w:cs="Times New Roman"/>
          <w:spacing w:val="-5"/>
        </w:rPr>
        <w:t>способов трансляции на сцене о</w:t>
      </w:r>
      <w:r w:rsidRPr="0029455B">
        <w:rPr>
          <w:rFonts w:ascii="Times New Roman" w:hAnsi="Times New Roman" w:cs="Times New Roman"/>
          <w:spacing w:val="-5"/>
        </w:rPr>
        <w:t>б</w:t>
      </w:r>
      <w:r w:rsidRPr="0029455B">
        <w:rPr>
          <w:rFonts w:ascii="Times New Roman" w:hAnsi="Times New Roman" w:cs="Times New Roman"/>
          <w:spacing w:val="-5"/>
        </w:rPr>
        <w:t>разовательных технологий (методов, эффективных</w:t>
      </w:r>
      <w:r w:rsidRPr="0029455B">
        <w:rPr>
          <w:rFonts w:ascii="Times New Roman" w:hAnsi="Times New Roman" w:cs="Times New Roman"/>
          <w:spacing w:val="-10"/>
        </w:rPr>
        <w:t xml:space="preserve"> приёмов и др.). Регламент: выступление конкурсанта - до 20 мин., вопросы жюри и </w:t>
      </w:r>
      <w:r w:rsidRPr="0029455B">
        <w:rPr>
          <w:rFonts w:ascii="Times New Roman" w:hAnsi="Times New Roman" w:cs="Times New Roman"/>
        </w:rPr>
        <w:t>ответы участника - до 5 мин.</w:t>
      </w:r>
    </w:p>
    <w:p w:rsidR="00281290" w:rsidRPr="0029455B" w:rsidRDefault="00281290" w:rsidP="004677D3">
      <w:pPr>
        <w:pStyle w:val="aff4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9"/>
        </w:rPr>
        <w:t xml:space="preserve">Оценка выполнения конкурсного испытания осуществляется по 10 критериям, </w:t>
      </w:r>
      <w:r w:rsidRPr="0029455B">
        <w:rPr>
          <w:rFonts w:ascii="Times New Roman" w:hAnsi="Times New Roman" w:cs="Times New Roman"/>
          <w:spacing w:val="-14"/>
        </w:rPr>
        <w:t>каждый из которых включает набор показ</w:t>
      </w:r>
      <w:r w:rsidRPr="0029455B">
        <w:rPr>
          <w:rFonts w:ascii="Times New Roman" w:hAnsi="Times New Roman" w:cs="Times New Roman"/>
          <w:spacing w:val="-14"/>
        </w:rPr>
        <w:t>а</w:t>
      </w:r>
      <w:r w:rsidRPr="0029455B">
        <w:rPr>
          <w:rFonts w:ascii="Times New Roman" w:hAnsi="Times New Roman" w:cs="Times New Roman"/>
          <w:spacing w:val="-14"/>
        </w:rPr>
        <w:t xml:space="preserve">телей. По каждому критерию выставляется </w:t>
      </w:r>
      <w:r w:rsidRPr="0029455B">
        <w:rPr>
          <w:rFonts w:ascii="Times New Roman" w:hAnsi="Times New Roman" w:cs="Times New Roman"/>
        </w:rPr>
        <w:t>максимально 10 баллов, максимальный общий балл - 100.</w:t>
      </w:r>
    </w:p>
    <w:p w:rsidR="00281290" w:rsidRPr="0029455B" w:rsidRDefault="00281290" w:rsidP="004677D3">
      <w:pPr>
        <w:pStyle w:val="aff4"/>
        <w:ind w:firstLine="708"/>
        <w:jc w:val="both"/>
        <w:rPr>
          <w:rFonts w:ascii="Times New Roman" w:hAnsi="Times New Roman" w:cs="Times New Roman"/>
        </w:rPr>
      </w:pPr>
      <w:r w:rsidRPr="0029455B">
        <w:rPr>
          <w:rFonts w:ascii="Times New Roman" w:hAnsi="Times New Roman" w:cs="Times New Roman"/>
          <w:spacing w:val="-2"/>
        </w:rPr>
        <w:t xml:space="preserve">Критерии оценки конкурсного испытания: актуальность и методическое </w:t>
      </w:r>
      <w:r w:rsidRPr="0029455B">
        <w:rPr>
          <w:rFonts w:ascii="Times New Roman" w:hAnsi="Times New Roman" w:cs="Times New Roman"/>
          <w:spacing w:val="-11"/>
        </w:rPr>
        <w:t xml:space="preserve">обоснование, творческий подход и импровизация, исследовательская компетентность </w:t>
      </w:r>
      <w:r w:rsidRPr="0029455B">
        <w:rPr>
          <w:rFonts w:ascii="Times New Roman" w:hAnsi="Times New Roman" w:cs="Times New Roman"/>
          <w:spacing w:val="-10"/>
        </w:rPr>
        <w:t>и культура, коммуникативная культура, рефлексивная культура, инфо</w:t>
      </w:r>
      <w:r w:rsidRPr="0029455B">
        <w:rPr>
          <w:rFonts w:ascii="Times New Roman" w:hAnsi="Times New Roman" w:cs="Times New Roman"/>
          <w:spacing w:val="-10"/>
        </w:rPr>
        <w:t>р</w:t>
      </w:r>
      <w:r w:rsidRPr="0029455B">
        <w:rPr>
          <w:rFonts w:ascii="Times New Roman" w:hAnsi="Times New Roman" w:cs="Times New Roman"/>
          <w:spacing w:val="-10"/>
        </w:rPr>
        <w:t xml:space="preserve">мационная и языковая культура, ценностные ориентиры и воспитательная направленность, </w:t>
      </w:r>
      <w:proofErr w:type="spellStart"/>
      <w:r w:rsidRPr="0029455B">
        <w:rPr>
          <w:rFonts w:ascii="Times New Roman" w:hAnsi="Times New Roman" w:cs="Times New Roman"/>
        </w:rPr>
        <w:t>метапредметность</w:t>
      </w:r>
      <w:proofErr w:type="spellEnd"/>
      <w:r w:rsidRPr="0029455B">
        <w:rPr>
          <w:rFonts w:ascii="Times New Roman" w:hAnsi="Times New Roman" w:cs="Times New Roman"/>
        </w:rPr>
        <w:t xml:space="preserve"> и </w:t>
      </w:r>
      <w:proofErr w:type="spellStart"/>
      <w:r w:rsidRPr="0029455B">
        <w:rPr>
          <w:rFonts w:ascii="Times New Roman" w:hAnsi="Times New Roman" w:cs="Times New Roman"/>
        </w:rPr>
        <w:t>ме</w:t>
      </w:r>
      <w:r w:rsidRPr="0029455B">
        <w:rPr>
          <w:rFonts w:ascii="Times New Roman" w:hAnsi="Times New Roman" w:cs="Times New Roman"/>
        </w:rPr>
        <w:t>ж</w:t>
      </w:r>
      <w:r w:rsidRPr="0029455B">
        <w:rPr>
          <w:rFonts w:ascii="Times New Roman" w:hAnsi="Times New Roman" w:cs="Times New Roman"/>
        </w:rPr>
        <w:t>предметная</w:t>
      </w:r>
      <w:proofErr w:type="spellEnd"/>
      <w:r w:rsidRPr="0029455B">
        <w:rPr>
          <w:rFonts w:ascii="Times New Roman" w:hAnsi="Times New Roman" w:cs="Times New Roman"/>
        </w:rPr>
        <w:t xml:space="preserve"> интеграция, развивающий характер и результативность, проектные подходы.</w:t>
      </w:r>
    </w:p>
    <w:p w:rsidR="002028C4" w:rsidRPr="0029455B" w:rsidRDefault="002028C4" w:rsidP="004677D3">
      <w:pPr>
        <w:pStyle w:val="aff4"/>
        <w:ind w:firstLine="708"/>
        <w:jc w:val="both"/>
        <w:rPr>
          <w:rFonts w:ascii="Times New Roman" w:hAnsi="Times New Roman" w:cs="Times New Roman"/>
        </w:rPr>
      </w:pPr>
    </w:p>
    <w:tbl>
      <w:tblPr>
        <w:tblW w:w="1119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9356"/>
      </w:tblGrid>
      <w:tr w:rsidR="00281290" w:rsidRPr="0029455B" w:rsidTr="002028C4">
        <w:trPr>
          <w:trHeight w:val="146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281290">
            <w:pPr>
              <w:pStyle w:val="aff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Критерии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281290">
            <w:pPr>
              <w:pStyle w:val="affc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Показатели</w:t>
            </w:r>
          </w:p>
        </w:tc>
      </w:tr>
      <w:tr w:rsidR="00281290" w:rsidRPr="0029455B" w:rsidTr="002028C4">
        <w:trPr>
          <w:trHeight w:val="112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281290">
            <w:pPr>
              <w:pStyle w:val="affd"/>
              <w:ind w:right="98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Актуальность и методическое обоснование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281290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Доказательство значимости и актуальности рассматриваемых вопросов. Убедительность и арг</w:t>
            </w:r>
            <w:r w:rsidRPr="0029455B">
              <w:rPr>
                <w:rFonts w:ascii="Times New Roman" w:hAnsi="Times New Roman" w:cs="Times New Roman"/>
              </w:rPr>
              <w:t>у</w:t>
            </w:r>
            <w:r w:rsidRPr="0029455B">
              <w:rPr>
                <w:rFonts w:ascii="Times New Roman" w:hAnsi="Times New Roman" w:cs="Times New Roman"/>
              </w:rPr>
              <w:t>ментированность педагогической позиции. Оригинальность и новизна технологий, методов и приёмов. Технологичность и практическая применимость. Разнообразие подходов и их грамо</w:t>
            </w:r>
            <w:r w:rsidRPr="0029455B">
              <w:rPr>
                <w:rFonts w:ascii="Times New Roman" w:hAnsi="Times New Roman" w:cs="Times New Roman"/>
              </w:rPr>
              <w:t>т</w:t>
            </w:r>
            <w:r w:rsidRPr="0029455B">
              <w:rPr>
                <w:rFonts w:ascii="Times New Roman" w:hAnsi="Times New Roman" w:cs="Times New Roman"/>
              </w:rPr>
              <w:t>ное сочетание</w:t>
            </w:r>
          </w:p>
        </w:tc>
      </w:tr>
      <w:tr w:rsidR="00281290" w:rsidRPr="0029455B" w:rsidTr="002028C4">
        <w:trPr>
          <w:trHeight w:val="141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2028C4">
            <w:pPr>
              <w:pStyle w:val="affd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Творческий по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ход и импров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зация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281290">
            <w:pPr>
              <w:pStyle w:val="aff4"/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Нестандартность решений в решении педагогических задач и способность удивить. Проявление педагогической индивидуальности. Композиционное построение выступления, личный имидж, выразительность и артистизм. Удачное сопровождение (иллюстрации, компьютерная презент</w:t>
            </w:r>
            <w:r w:rsidRPr="0029455B">
              <w:rPr>
                <w:rFonts w:ascii="Times New Roman" w:hAnsi="Times New Roman" w:cs="Times New Roman"/>
              </w:rPr>
              <w:t>а</w:t>
            </w:r>
            <w:r w:rsidRPr="0029455B">
              <w:rPr>
                <w:rFonts w:ascii="Times New Roman" w:hAnsi="Times New Roman" w:cs="Times New Roman"/>
              </w:rPr>
              <w:t xml:space="preserve">ция, яркие примеры). </w:t>
            </w:r>
            <w:proofErr w:type="gramStart"/>
            <w:r w:rsidRPr="0029455B">
              <w:rPr>
                <w:rFonts w:ascii="Times New Roman" w:hAnsi="Times New Roman" w:cs="Times New Roman"/>
              </w:rPr>
              <w:t>Интерес и создание профессионального пространство для обсуждения</w:t>
            </w:r>
            <w:proofErr w:type="gramEnd"/>
          </w:p>
        </w:tc>
      </w:tr>
      <w:tr w:rsidR="00281290" w:rsidRPr="0029455B" w:rsidTr="002028C4">
        <w:trPr>
          <w:trHeight w:val="1261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98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Исследовател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ь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ская комп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тентность и культура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Видение актуальных и нестандартных проблем в образовании. Способность выдвигать гипотезы и предположения, проводить проверку и обосновывать свои выводы. Понимание разных подх</w:t>
            </w:r>
            <w:r w:rsidRPr="0029455B">
              <w:rPr>
                <w:rFonts w:ascii="Times New Roman" w:hAnsi="Times New Roman" w:cs="Times New Roman"/>
              </w:rPr>
              <w:t>о</w:t>
            </w:r>
            <w:r w:rsidRPr="0029455B">
              <w:rPr>
                <w:rFonts w:ascii="Times New Roman" w:hAnsi="Times New Roman" w:cs="Times New Roman"/>
              </w:rPr>
              <w:t>дов в педагогике к решению ряда теоретических и практических вопросов. Выход за пределы одного учебного предмета - широта видения. Использование сравнительных подходов</w:t>
            </w:r>
          </w:p>
        </w:tc>
      </w:tr>
      <w:tr w:rsidR="00281290" w:rsidRPr="0029455B" w:rsidTr="0029455B">
        <w:trPr>
          <w:trHeight w:val="1022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98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Коммуникати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в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ная культура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Активное взаимодействие и контакт с аудиторией. Использование вопросов для проверки пон</w:t>
            </w:r>
            <w:r w:rsidRPr="0029455B">
              <w:rPr>
                <w:rFonts w:ascii="Times New Roman" w:hAnsi="Times New Roman" w:cs="Times New Roman"/>
              </w:rPr>
              <w:t>и</w:t>
            </w:r>
            <w:r w:rsidRPr="0029455B">
              <w:rPr>
                <w:rFonts w:ascii="Times New Roman" w:hAnsi="Times New Roman" w:cs="Times New Roman"/>
              </w:rPr>
              <w:t>мания и конструктивного диалога. Способность задавать модель коммуникации. Толерантное отношение к различным позициям, уважение различных точек зрения. Владение культурными нормами и традициями (в том числе и своего региона). Эффективные механизмы обратной связи</w:t>
            </w:r>
          </w:p>
        </w:tc>
      </w:tr>
      <w:tr w:rsidR="00281290" w:rsidRPr="0029455B" w:rsidTr="0029455B">
        <w:trPr>
          <w:trHeight w:val="1263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3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Рефлексивная культура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Умение оценить выбор методов и достигнутые результаты.</w:t>
            </w:r>
            <w:r w:rsidRPr="0029455B">
              <w:rPr>
                <w:rFonts w:ascii="Times New Roman" w:hAnsi="Times New Roman" w:cs="Times New Roman"/>
              </w:rPr>
              <w:br/>
              <w:t>Осознание педагогической деятельности в сравнительном</w:t>
            </w:r>
            <w:r w:rsidRPr="0029455B">
              <w:rPr>
                <w:rFonts w:ascii="Times New Roman" w:hAnsi="Times New Roman" w:cs="Times New Roman"/>
              </w:rPr>
              <w:br/>
              <w:t>и рефлексивном контексте. Осмысление перспектив собственного профессионального развития и потенциал транслирования опыта преподавания. Адекватность оценки и рефлексии проведё</w:t>
            </w:r>
            <w:r w:rsidRPr="0029455B">
              <w:rPr>
                <w:rFonts w:ascii="Times New Roman" w:hAnsi="Times New Roman" w:cs="Times New Roman"/>
              </w:rPr>
              <w:t>н</w:t>
            </w:r>
            <w:r w:rsidRPr="0029455B">
              <w:rPr>
                <w:rFonts w:ascii="Times New Roman" w:hAnsi="Times New Roman" w:cs="Times New Roman"/>
              </w:rPr>
              <w:t>ного мастер-класса, точность ответов на вопросы</w:t>
            </w:r>
          </w:p>
        </w:tc>
      </w:tr>
      <w:tr w:rsidR="00281290" w:rsidRPr="0029455B" w:rsidTr="0029455B">
        <w:trPr>
          <w:trHeight w:val="1126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98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Информацио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ная и языковая культура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Корректность и грамотность использования понятийного  аппарата и научного языка, глубина знаний по теме. Разнообразие источников информации (в том числе использование электронных образовательных ресурсов). Структурирование информации в разных форматах. Удачная обр</w:t>
            </w:r>
            <w:r w:rsidRPr="0029455B">
              <w:rPr>
                <w:rFonts w:ascii="Times New Roman" w:hAnsi="Times New Roman" w:cs="Times New Roman"/>
              </w:rPr>
              <w:t>а</w:t>
            </w:r>
            <w:r w:rsidRPr="0029455B">
              <w:rPr>
                <w:rFonts w:ascii="Times New Roman" w:hAnsi="Times New Roman" w:cs="Times New Roman"/>
              </w:rPr>
              <w:t>ботка и представление информации. Грамотность речи. Образность и ассоциативное мышление</w:t>
            </w:r>
          </w:p>
        </w:tc>
      </w:tr>
      <w:tr w:rsidR="00281290" w:rsidRPr="0029455B" w:rsidTr="0029455B">
        <w:trPr>
          <w:trHeight w:val="1114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3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Ценностные ориентиры и воспитательная направленность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>Понимание ценностных аспектов образования. Поддержка уважения достоинства личности и толерантного отношения к культурным различиям. Поддержка безопасного поведения и культ</w:t>
            </w:r>
            <w:r w:rsidRPr="0029455B">
              <w:rPr>
                <w:rFonts w:ascii="Times New Roman" w:hAnsi="Times New Roman" w:cs="Times New Roman"/>
              </w:rPr>
              <w:t>у</w:t>
            </w:r>
            <w:r w:rsidRPr="0029455B">
              <w:rPr>
                <w:rFonts w:ascii="Times New Roman" w:hAnsi="Times New Roman" w:cs="Times New Roman"/>
              </w:rPr>
              <w:t>ры здорового образа жизни, ценностей морально-нравственной и гражданско-патриотической направленности</w:t>
            </w:r>
          </w:p>
        </w:tc>
      </w:tr>
      <w:tr w:rsidR="00281290" w:rsidRPr="0029455B" w:rsidTr="002028C4">
        <w:trPr>
          <w:trHeight w:val="1129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98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Метапредме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т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ность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и </w:t>
            </w:r>
            <w:proofErr w:type="spellStart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ме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ж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предметная</w:t>
            </w:r>
            <w:proofErr w:type="spellEnd"/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 и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н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 xml:space="preserve">теграция 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 xml:space="preserve">Разнообразие методического содержания и его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метапредметный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потенциал. Доступность для понимания и конкретность (примеры, связь с практикой преподавания, опора на реальные сит</w:t>
            </w:r>
            <w:r w:rsidRPr="0029455B">
              <w:rPr>
                <w:rFonts w:ascii="Times New Roman" w:hAnsi="Times New Roman" w:cs="Times New Roman"/>
              </w:rPr>
              <w:t>у</w:t>
            </w:r>
            <w:r w:rsidRPr="0029455B">
              <w:rPr>
                <w:rFonts w:ascii="Times New Roman" w:hAnsi="Times New Roman" w:cs="Times New Roman"/>
              </w:rPr>
              <w:t xml:space="preserve">ации). Системность и целесообразность использования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подходов и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межпре</w:t>
            </w:r>
            <w:r w:rsidRPr="0029455B">
              <w:rPr>
                <w:rFonts w:ascii="Times New Roman" w:hAnsi="Times New Roman" w:cs="Times New Roman"/>
              </w:rPr>
              <w:t>д</w:t>
            </w:r>
            <w:r w:rsidRPr="0029455B">
              <w:rPr>
                <w:rFonts w:ascii="Times New Roman" w:hAnsi="Times New Roman" w:cs="Times New Roman"/>
              </w:rPr>
              <w:t>метной</w:t>
            </w:r>
            <w:proofErr w:type="spellEnd"/>
            <w:r w:rsidRPr="0029455B">
              <w:rPr>
                <w:rFonts w:ascii="Times New Roman" w:hAnsi="Times New Roman" w:cs="Times New Roman"/>
              </w:rPr>
              <w:t xml:space="preserve"> интеграции</w:t>
            </w:r>
          </w:p>
        </w:tc>
      </w:tr>
      <w:tr w:rsidR="00281290" w:rsidRPr="0029455B" w:rsidTr="002028C4">
        <w:trPr>
          <w:trHeight w:val="1125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3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Развивающий характер и р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е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зультативность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</w:rPr>
              <w:t xml:space="preserve">Опора на потенциал личностного развития </w:t>
            </w:r>
            <w:proofErr w:type="gramStart"/>
            <w:r w:rsidRPr="0029455B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29455B">
              <w:rPr>
                <w:rFonts w:ascii="Times New Roman" w:hAnsi="Times New Roman" w:cs="Times New Roman"/>
              </w:rPr>
              <w:t>, самостоятельность и самореализацию. Поддержка индивидуальных образовательных маршрутов. Учёт разнообразных образовател</w:t>
            </w:r>
            <w:r w:rsidRPr="0029455B">
              <w:rPr>
                <w:rFonts w:ascii="Times New Roman" w:hAnsi="Times New Roman" w:cs="Times New Roman"/>
              </w:rPr>
              <w:t>ь</w:t>
            </w:r>
            <w:r w:rsidRPr="0029455B">
              <w:rPr>
                <w:rFonts w:ascii="Times New Roman" w:hAnsi="Times New Roman" w:cs="Times New Roman"/>
              </w:rPr>
              <w:t>ных потребностей. Использование инклюзивного подхода. Разнообразие результатов (</w:t>
            </w:r>
            <w:proofErr w:type="gramStart"/>
            <w:r w:rsidRPr="0029455B">
              <w:rPr>
                <w:rFonts w:ascii="Times New Roman" w:hAnsi="Times New Roman" w:cs="Times New Roman"/>
              </w:rPr>
              <w:t>предме</w:t>
            </w:r>
            <w:r w:rsidRPr="0029455B">
              <w:rPr>
                <w:rFonts w:ascii="Times New Roman" w:hAnsi="Times New Roman" w:cs="Times New Roman"/>
              </w:rPr>
              <w:t>т</w:t>
            </w:r>
            <w:r w:rsidRPr="0029455B">
              <w:rPr>
                <w:rFonts w:ascii="Times New Roman" w:hAnsi="Times New Roman" w:cs="Times New Roman"/>
              </w:rPr>
              <w:t>ные</w:t>
            </w:r>
            <w:proofErr w:type="gramEnd"/>
            <w:r w:rsidRPr="0029455B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29455B">
              <w:rPr>
                <w:rFonts w:ascii="Times New Roman" w:hAnsi="Times New Roman" w:cs="Times New Roman"/>
              </w:rPr>
              <w:t>метапредметные</w:t>
            </w:r>
            <w:proofErr w:type="spellEnd"/>
            <w:r w:rsidRPr="0029455B">
              <w:rPr>
                <w:rFonts w:ascii="Times New Roman" w:hAnsi="Times New Roman" w:cs="Times New Roman"/>
              </w:rPr>
              <w:t>, личностные)</w:t>
            </w:r>
          </w:p>
        </w:tc>
      </w:tr>
      <w:tr w:rsidR="00281290" w:rsidRPr="0029455B" w:rsidTr="002028C4">
        <w:trPr>
          <w:trHeight w:val="1406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d"/>
              <w:tabs>
                <w:tab w:val="left" w:pos="3119"/>
              </w:tabs>
              <w:ind w:right="34"/>
              <w:rPr>
                <w:rFonts w:ascii="Times New Roman" w:hAnsi="Times New Roman" w:cs="Times New Roman"/>
                <w:sz w:val="22"/>
                <w:szCs w:val="22"/>
              </w:rPr>
            </w:pP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Проектные по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д</w:t>
            </w:r>
            <w:r w:rsidRPr="0029455B">
              <w:rPr>
                <w:rFonts w:ascii="Times New Roman" w:hAnsi="Times New Roman" w:cs="Times New Roman"/>
                <w:sz w:val="22"/>
                <w:szCs w:val="22"/>
              </w:rPr>
              <w:t>ходы</w:t>
            </w:r>
          </w:p>
        </w:tc>
        <w:tc>
          <w:tcPr>
            <w:tcW w:w="9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290" w:rsidRPr="0029455B" w:rsidRDefault="00281290" w:rsidP="004677D3">
            <w:pPr>
              <w:pStyle w:val="aff4"/>
              <w:tabs>
                <w:tab w:val="left" w:pos="3119"/>
              </w:tabs>
              <w:jc w:val="both"/>
              <w:rPr>
                <w:rFonts w:ascii="Times New Roman" w:hAnsi="Times New Roman" w:cs="Times New Roman"/>
              </w:rPr>
            </w:pPr>
            <w:r w:rsidRPr="0029455B">
              <w:rPr>
                <w:rFonts w:ascii="Times New Roman" w:hAnsi="Times New Roman" w:cs="Times New Roman"/>
                <w:spacing w:val="-9"/>
              </w:rPr>
              <w:t xml:space="preserve">Четкое планирование работы. Выстраивание </w:t>
            </w:r>
            <w:proofErr w:type="spellStart"/>
            <w:r w:rsidRPr="0029455B">
              <w:rPr>
                <w:rFonts w:ascii="Times New Roman" w:hAnsi="Times New Roman" w:cs="Times New Roman"/>
                <w:spacing w:val="-9"/>
              </w:rPr>
              <w:t>целепологания</w:t>
            </w:r>
            <w:proofErr w:type="spellEnd"/>
            <w:r w:rsidRPr="0029455B">
              <w:rPr>
                <w:rFonts w:ascii="Times New Roman" w:hAnsi="Times New Roman" w:cs="Times New Roman"/>
                <w:spacing w:val="-9"/>
              </w:rPr>
              <w:t xml:space="preserve"> (понимание целей, задач и прогнозируемых результатов). Конструктивность </w:t>
            </w:r>
            <w:r w:rsidRPr="0029455B">
              <w:rPr>
                <w:rFonts w:ascii="Times New Roman" w:hAnsi="Times New Roman" w:cs="Times New Roman"/>
                <w:spacing w:val="-11"/>
              </w:rPr>
              <w:t xml:space="preserve">и видение реалистичных путей решения проблем. </w:t>
            </w:r>
            <w:r w:rsidRPr="0029455B">
              <w:rPr>
                <w:rFonts w:ascii="Times New Roman" w:hAnsi="Times New Roman" w:cs="Times New Roman"/>
                <w:spacing w:val="-15"/>
              </w:rPr>
              <w:t xml:space="preserve">Наличие количественных и качественных показателей, </w:t>
            </w:r>
            <w:r w:rsidRPr="0029455B">
              <w:rPr>
                <w:rFonts w:ascii="Times New Roman" w:hAnsi="Times New Roman" w:cs="Times New Roman"/>
                <w:spacing w:val="-10"/>
              </w:rPr>
              <w:t xml:space="preserve">достижения результата и проведение </w:t>
            </w:r>
            <w:r w:rsidRPr="0029455B">
              <w:rPr>
                <w:rFonts w:ascii="Times New Roman" w:hAnsi="Times New Roman" w:cs="Times New Roman"/>
                <w:spacing w:val="-3"/>
              </w:rPr>
              <w:t>оценки результативности. Моделир</w:t>
            </w:r>
            <w:r w:rsidRPr="0029455B">
              <w:rPr>
                <w:rFonts w:ascii="Times New Roman" w:hAnsi="Times New Roman" w:cs="Times New Roman"/>
                <w:spacing w:val="-3"/>
              </w:rPr>
              <w:t>о</w:t>
            </w:r>
            <w:r w:rsidRPr="0029455B">
              <w:rPr>
                <w:rFonts w:ascii="Times New Roman" w:hAnsi="Times New Roman" w:cs="Times New Roman"/>
                <w:spacing w:val="-3"/>
              </w:rPr>
              <w:t xml:space="preserve">вание ситуаций. </w:t>
            </w:r>
            <w:r w:rsidRPr="0029455B">
              <w:rPr>
                <w:rFonts w:ascii="Times New Roman" w:hAnsi="Times New Roman" w:cs="Times New Roman"/>
                <w:spacing w:val="-11"/>
              </w:rPr>
              <w:t>Подведение итогов (анализ и осмысление)</w:t>
            </w:r>
          </w:p>
        </w:tc>
      </w:tr>
    </w:tbl>
    <w:p w:rsidR="00281290" w:rsidRPr="0029455B" w:rsidRDefault="00281290" w:rsidP="004677D3">
      <w:pPr>
        <w:shd w:val="clear" w:color="auto" w:fill="FFFFFF"/>
        <w:tabs>
          <w:tab w:val="left" w:pos="3119"/>
        </w:tabs>
        <w:spacing w:line="309" w:lineRule="exact"/>
        <w:ind w:left="683"/>
        <w:rPr>
          <w:rFonts w:ascii="Times New Roman" w:hAnsi="Times New Roman"/>
          <w:bCs/>
          <w:sz w:val="22"/>
          <w:szCs w:val="22"/>
        </w:rPr>
      </w:pPr>
    </w:p>
    <w:p w:rsidR="00281290" w:rsidRPr="0029455B" w:rsidRDefault="00DC7D5C" w:rsidP="00281290">
      <w:pPr>
        <w:jc w:val="both"/>
        <w:rPr>
          <w:sz w:val="22"/>
          <w:szCs w:val="22"/>
        </w:rPr>
      </w:pPr>
      <w:r w:rsidRPr="0029455B">
        <w:rPr>
          <w:rFonts w:ascii="Times New Roman" w:hAnsi="Times New Roman"/>
          <w:bCs/>
          <w:sz w:val="22"/>
          <w:szCs w:val="22"/>
        </w:rPr>
        <w:t xml:space="preserve"> </w:t>
      </w:r>
    </w:p>
    <w:p w:rsidR="00281290" w:rsidRPr="0029455B" w:rsidRDefault="00281290" w:rsidP="00413845">
      <w:pPr>
        <w:pStyle w:val="a9"/>
        <w:numPr>
          <w:ilvl w:val="0"/>
          <w:numId w:val="8"/>
        </w:numPr>
        <w:suppressAutoHyphens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29455B">
        <w:rPr>
          <w:b/>
          <w:bCs/>
          <w:sz w:val="22"/>
          <w:szCs w:val="22"/>
        </w:rPr>
        <w:t>Жюри и счётная комиссия конкурса</w:t>
      </w:r>
    </w:p>
    <w:p w:rsidR="00281290" w:rsidRPr="0029455B" w:rsidRDefault="006C19E3" w:rsidP="00A11C25">
      <w:pPr>
        <w:autoSpaceDE w:val="0"/>
        <w:autoSpaceDN w:val="0"/>
        <w:adjustRightInd w:val="0"/>
        <w:ind w:firstLine="567"/>
        <w:jc w:val="both"/>
        <w:rPr>
          <w:bCs/>
          <w:sz w:val="22"/>
          <w:szCs w:val="22"/>
        </w:rPr>
      </w:pPr>
      <w:r w:rsidRPr="0029455B">
        <w:rPr>
          <w:sz w:val="22"/>
          <w:szCs w:val="22"/>
        </w:rPr>
        <w:t>5</w:t>
      </w:r>
      <w:r w:rsidR="00281290" w:rsidRPr="0029455B">
        <w:rPr>
          <w:sz w:val="22"/>
          <w:szCs w:val="22"/>
        </w:rPr>
        <w:t xml:space="preserve">.1. Оценку выполнения заданий заочного и </w:t>
      </w:r>
      <w:r w:rsidR="00281290" w:rsidRPr="0029455B">
        <w:rPr>
          <w:sz w:val="22"/>
          <w:szCs w:val="22"/>
          <w:lang w:val="en-US"/>
        </w:rPr>
        <w:t>I</w:t>
      </w:r>
      <w:r w:rsidR="00281290" w:rsidRPr="0029455B">
        <w:rPr>
          <w:sz w:val="22"/>
          <w:szCs w:val="22"/>
        </w:rPr>
        <w:t xml:space="preserve">, </w:t>
      </w:r>
      <w:r w:rsidR="00281290" w:rsidRPr="0029455B">
        <w:rPr>
          <w:sz w:val="22"/>
          <w:szCs w:val="22"/>
          <w:lang w:val="en-US"/>
        </w:rPr>
        <w:t>II</w:t>
      </w:r>
      <w:r w:rsidR="00281290" w:rsidRPr="0029455B">
        <w:rPr>
          <w:sz w:val="22"/>
          <w:szCs w:val="22"/>
        </w:rPr>
        <w:t xml:space="preserve"> (очного) туров осуществляет муниципальное жюри.</w:t>
      </w:r>
    </w:p>
    <w:p w:rsidR="00281290" w:rsidRPr="0029455B" w:rsidRDefault="006C19E3" w:rsidP="00793784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line="309" w:lineRule="exact"/>
        <w:ind w:right="-1" w:firstLine="567"/>
        <w:jc w:val="both"/>
        <w:rPr>
          <w:spacing w:val="-5"/>
          <w:sz w:val="22"/>
          <w:szCs w:val="22"/>
        </w:rPr>
      </w:pPr>
      <w:r w:rsidRPr="0029455B">
        <w:rPr>
          <w:sz w:val="22"/>
          <w:szCs w:val="22"/>
        </w:rPr>
        <w:t>5</w:t>
      </w:r>
      <w:r w:rsidR="00281290" w:rsidRPr="0029455B">
        <w:rPr>
          <w:sz w:val="22"/>
          <w:szCs w:val="22"/>
        </w:rPr>
        <w:t>.</w:t>
      </w:r>
      <w:r w:rsidR="00A11C25" w:rsidRPr="0029455B">
        <w:rPr>
          <w:sz w:val="22"/>
          <w:szCs w:val="22"/>
        </w:rPr>
        <w:t>2</w:t>
      </w:r>
      <w:r w:rsidR="00281290" w:rsidRPr="0029455B">
        <w:rPr>
          <w:sz w:val="22"/>
          <w:szCs w:val="22"/>
        </w:rPr>
        <w:t>. Основанием для выдвижения экспертов в области образования в состав муниципального жюри является текущее осуществление ими педагогической и (или) научно-педагогической работы в общеобразовательных организациях.</w:t>
      </w:r>
    </w:p>
    <w:p w:rsidR="00281290" w:rsidRPr="0029455B" w:rsidRDefault="006C19E3" w:rsidP="006C19E3">
      <w:pPr>
        <w:widowControl/>
        <w:shd w:val="clear" w:color="auto" w:fill="FFFFFF"/>
        <w:suppressAutoHyphens w:val="0"/>
        <w:jc w:val="center"/>
        <w:rPr>
          <w:b/>
          <w:sz w:val="22"/>
          <w:szCs w:val="22"/>
        </w:rPr>
      </w:pPr>
      <w:r w:rsidRPr="0029455B">
        <w:rPr>
          <w:b/>
          <w:bCs/>
          <w:sz w:val="22"/>
          <w:szCs w:val="22"/>
        </w:rPr>
        <w:t>6.</w:t>
      </w:r>
      <w:r w:rsidR="00281290" w:rsidRPr="0029455B">
        <w:rPr>
          <w:b/>
          <w:bCs/>
          <w:sz w:val="22"/>
          <w:szCs w:val="22"/>
        </w:rPr>
        <w:t>Определение лауреатов, призёров и победителя конкурса</w:t>
      </w:r>
    </w:p>
    <w:p w:rsidR="00281290" w:rsidRPr="0029455B" w:rsidRDefault="006C19E3" w:rsidP="006C19E3">
      <w:pPr>
        <w:widowControl/>
        <w:shd w:val="clear" w:color="auto" w:fill="FFFFFF"/>
        <w:tabs>
          <w:tab w:val="left" w:pos="567"/>
        </w:tabs>
        <w:suppressAutoHyphens w:val="0"/>
        <w:spacing w:line="276" w:lineRule="auto"/>
        <w:ind w:left="568"/>
        <w:jc w:val="both"/>
        <w:rPr>
          <w:sz w:val="22"/>
          <w:szCs w:val="22"/>
        </w:rPr>
      </w:pPr>
      <w:r w:rsidRPr="0029455B">
        <w:rPr>
          <w:sz w:val="22"/>
          <w:szCs w:val="22"/>
        </w:rPr>
        <w:t>6.1</w:t>
      </w:r>
      <w:r w:rsidR="00281290" w:rsidRPr="0029455B">
        <w:rPr>
          <w:sz w:val="22"/>
          <w:szCs w:val="22"/>
        </w:rPr>
        <w:t>Жюри муниципального этапа конкурса оценивает выполнение конкурсных заданий в баллах на осн</w:t>
      </w:r>
      <w:r w:rsidR="00281290" w:rsidRPr="0029455B">
        <w:rPr>
          <w:sz w:val="22"/>
          <w:szCs w:val="22"/>
        </w:rPr>
        <w:t>о</w:t>
      </w:r>
      <w:r w:rsidR="00281290" w:rsidRPr="0029455B">
        <w:rPr>
          <w:sz w:val="22"/>
          <w:szCs w:val="22"/>
        </w:rPr>
        <w:t>вании критериев, утверждённых положением о муниципальном этапе конкурса.</w:t>
      </w:r>
    </w:p>
    <w:p w:rsidR="00281290" w:rsidRPr="0029455B" w:rsidRDefault="006C19E3" w:rsidP="00281290">
      <w:pPr>
        <w:shd w:val="clear" w:color="auto" w:fill="FFFFFF"/>
        <w:tabs>
          <w:tab w:val="left" w:pos="1188"/>
        </w:tabs>
        <w:spacing w:line="309" w:lineRule="exact"/>
        <w:ind w:left="19" w:right="9" w:firstLine="548"/>
        <w:jc w:val="both"/>
        <w:rPr>
          <w:spacing w:val="-6"/>
          <w:sz w:val="22"/>
          <w:szCs w:val="22"/>
        </w:rPr>
      </w:pPr>
      <w:r w:rsidRPr="0029455B">
        <w:rPr>
          <w:spacing w:val="-5"/>
          <w:sz w:val="22"/>
          <w:szCs w:val="22"/>
        </w:rPr>
        <w:t>6</w:t>
      </w:r>
      <w:r w:rsidR="00281290" w:rsidRPr="0029455B">
        <w:rPr>
          <w:spacing w:val="-5"/>
          <w:sz w:val="22"/>
          <w:szCs w:val="22"/>
        </w:rPr>
        <w:t>.2.</w:t>
      </w:r>
      <w:r w:rsidR="00281290" w:rsidRPr="0029455B">
        <w:rPr>
          <w:sz w:val="22"/>
          <w:szCs w:val="22"/>
        </w:rPr>
        <w:tab/>
        <w:t xml:space="preserve">Конкурсанты, набравшие наибольшее количество баллов в общем рейтинге по результатам заочного и </w:t>
      </w:r>
      <w:r w:rsidR="00281290" w:rsidRPr="0029455B">
        <w:rPr>
          <w:sz w:val="22"/>
          <w:szCs w:val="22"/>
          <w:lang w:val="en-US"/>
        </w:rPr>
        <w:t>I</w:t>
      </w:r>
      <w:r w:rsidR="00281290" w:rsidRPr="0029455B">
        <w:rPr>
          <w:sz w:val="22"/>
          <w:szCs w:val="22"/>
        </w:rPr>
        <w:t>—</w:t>
      </w:r>
      <w:r w:rsidR="00281290" w:rsidRPr="0029455B">
        <w:rPr>
          <w:sz w:val="22"/>
          <w:szCs w:val="22"/>
          <w:lang w:val="en-US"/>
        </w:rPr>
        <w:t>II</w:t>
      </w:r>
      <w:r w:rsidR="00281290" w:rsidRPr="0029455B">
        <w:rPr>
          <w:sz w:val="22"/>
          <w:szCs w:val="22"/>
        </w:rPr>
        <w:t xml:space="preserve"> (очных) туров, объявляются призёрами конкурса.</w:t>
      </w:r>
    </w:p>
    <w:p w:rsidR="00281290" w:rsidRPr="0029455B" w:rsidRDefault="006C19E3" w:rsidP="00793784">
      <w:pPr>
        <w:shd w:val="clear" w:color="auto" w:fill="FFFFFF"/>
        <w:tabs>
          <w:tab w:val="left" w:pos="1300"/>
        </w:tabs>
        <w:suppressAutoHyphens w:val="0"/>
        <w:autoSpaceDE w:val="0"/>
        <w:autoSpaceDN w:val="0"/>
        <w:adjustRightInd w:val="0"/>
        <w:spacing w:line="309" w:lineRule="exact"/>
        <w:ind w:left="568"/>
        <w:jc w:val="both"/>
        <w:rPr>
          <w:spacing w:val="-3"/>
          <w:sz w:val="22"/>
          <w:szCs w:val="22"/>
        </w:rPr>
      </w:pPr>
      <w:r w:rsidRPr="0029455B">
        <w:rPr>
          <w:sz w:val="22"/>
          <w:szCs w:val="22"/>
        </w:rPr>
        <w:t>6</w:t>
      </w:r>
      <w:r w:rsidR="00793784" w:rsidRPr="0029455B">
        <w:rPr>
          <w:sz w:val="22"/>
          <w:szCs w:val="22"/>
        </w:rPr>
        <w:t>.3</w:t>
      </w:r>
      <w:r w:rsidRPr="0029455B">
        <w:rPr>
          <w:sz w:val="22"/>
          <w:szCs w:val="22"/>
        </w:rPr>
        <w:t xml:space="preserve"> </w:t>
      </w:r>
      <w:r w:rsidR="00281290" w:rsidRPr="0029455B">
        <w:rPr>
          <w:sz w:val="22"/>
          <w:szCs w:val="22"/>
        </w:rPr>
        <w:t xml:space="preserve">Участник конкурса, набравший наибольшее количество баллов по результатам заочного и </w:t>
      </w:r>
      <w:r w:rsidR="00281290" w:rsidRPr="0029455B">
        <w:rPr>
          <w:sz w:val="22"/>
          <w:szCs w:val="22"/>
          <w:lang w:val="en-US"/>
        </w:rPr>
        <w:t>I</w:t>
      </w:r>
      <w:r w:rsidR="00281290" w:rsidRPr="0029455B">
        <w:rPr>
          <w:sz w:val="22"/>
          <w:szCs w:val="22"/>
        </w:rPr>
        <w:t>-</w:t>
      </w:r>
      <w:r w:rsidR="00281290" w:rsidRPr="0029455B">
        <w:rPr>
          <w:sz w:val="22"/>
          <w:szCs w:val="22"/>
          <w:lang w:val="en-US"/>
        </w:rPr>
        <w:t>II</w:t>
      </w:r>
      <w:r w:rsidR="00281290" w:rsidRPr="0029455B">
        <w:rPr>
          <w:sz w:val="22"/>
          <w:szCs w:val="22"/>
        </w:rPr>
        <w:t xml:space="preserve"> (о</w:t>
      </w:r>
      <w:r w:rsidR="00281290" w:rsidRPr="0029455B">
        <w:rPr>
          <w:sz w:val="22"/>
          <w:szCs w:val="22"/>
        </w:rPr>
        <w:t>ч</w:t>
      </w:r>
      <w:r w:rsidR="00281290" w:rsidRPr="0029455B">
        <w:rPr>
          <w:sz w:val="22"/>
          <w:szCs w:val="22"/>
        </w:rPr>
        <w:t>ных) туров, объявляется победителем конкурса.</w:t>
      </w:r>
    </w:p>
    <w:p w:rsidR="00281290" w:rsidRPr="0029455B" w:rsidRDefault="006C19E3" w:rsidP="002028C4">
      <w:pPr>
        <w:shd w:val="clear" w:color="auto" w:fill="FFFFFF"/>
        <w:tabs>
          <w:tab w:val="left" w:pos="1515"/>
        </w:tabs>
        <w:spacing w:before="337"/>
        <w:ind w:left="1244"/>
        <w:jc w:val="center"/>
        <w:rPr>
          <w:b/>
          <w:sz w:val="22"/>
          <w:szCs w:val="22"/>
        </w:rPr>
      </w:pPr>
      <w:r w:rsidRPr="0029455B">
        <w:rPr>
          <w:b/>
          <w:bCs/>
          <w:spacing w:val="-10"/>
          <w:sz w:val="22"/>
          <w:szCs w:val="22"/>
        </w:rPr>
        <w:t>7</w:t>
      </w:r>
      <w:r w:rsidR="00281290" w:rsidRPr="0029455B">
        <w:rPr>
          <w:b/>
          <w:bCs/>
          <w:spacing w:val="-10"/>
          <w:sz w:val="22"/>
          <w:szCs w:val="22"/>
        </w:rPr>
        <w:t>.</w:t>
      </w:r>
      <w:r w:rsidR="00281290" w:rsidRPr="0029455B">
        <w:rPr>
          <w:b/>
          <w:bCs/>
          <w:sz w:val="22"/>
          <w:szCs w:val="22"/>
        </w:rPr>
        <w:tab/>
        <w:t>Награждение лауреатов, призёров и победителя конкурса</w:t>
      </w:r>
    </w:p>
    <w:p w:rsidR="00281290" w:rsidRPr="0029455B" w:rsidRDefault="006C19E3" w:rsidP="00281290">
      <w:pPr>
        <w:spacing w:line="276" w:lineRule="auto"/>
        <w:ind w:firstLine="708"/>
        <w:jc w:val="both"/>
        <w:rPr>
          <w:sz w:val="22"/>
          <w:szCs w:val="22"/>
        </w:rPr>
      </w:pPr>
      <w:r w:rsidRPr="0029455B">
        <w:rPr>
          <w:sz w:val="22"/>
          <w:szCs w:val="22"/>
        </w:rPr>
        <w:t>7</w:t>
      </w:r>
      <w:r w:rsidR="00281290" w:rsidRPr="0029455B">
        <w:rPr>
          <w:sz w:val="22"/>
          <w:szCs w:val="22"/>
        </w:rPr>
        <w:t xml:space="preserve">.1. Церемония чествования победителей и призеров будет проведена в </w:t>
      </w:r>
      <w:r w:rsidR="00A11C25" w:rsidRPr="0029455B">
        <w:rPr>
          <w:rFonts w:hint="cs"/>
          <w:sz w:val="22"/>
          <w:szCs w:val="22"/>
        </w:rPr>
        <w:t>международный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женский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день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в</w:t>
      </w:r>
      <w:r w:rsidR="00A11C25" w:rsidRPr="0029455B">
        <w:rPr>
          <w:sz w:val="22"/>
          <w:szCs w:val="22"/>
        </w:rPr>
        <w:t xml:space="preserve">  </w:t>
      </w:r>
      <w:r w:rsidR="00A11C25" w:rsidRPr="0029455B">
        <w:rPr>
          <w:rFonts w:hint="cs"/>
          <w:sz w:val="22"/>
          <w:szCs w:val="22"/>
        </w:rPr>
        <w:t>муниципальном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районе</w:t>
      </w:r>
      <w:r w:rsidR="00A11C25" w:rsidRPr="0029455B">
        <w:rPr>
          <w:sz w:val="22"/>
          <w:szCs w:val="22"/>
        </w:rPr>
        <w:t>.</w:t>
      </w:r>
    </w:p>
    <w:p w:rsidR="00281290" w:rsidRPr="0029455B" w:rsidRDefault="006C19E3" w:rsidP="00281290">
      <w:pPr>
        <w:spacing w:line="276" w:lineRule="auto"/>
        <w:ind w:firstLine="708"/>
        <w:jc w:val="both"/>
        <w:rPr>
          <w:sz w:val="22"/>
          <w:szCs w:val="22"/>
        </w:rPr>
      </w:pPr>
      <w:r w:rsidRPr="0029455B">
        <w:rPr>
          <w:sz w:val="22"/>
          <w:szCs w:val="22"/>
        </w:rPr>
        <w:t>7</w:t>
      </w:r>
      <w:r w:rsidR="00A11C25" w:rsidRPr="0029455B">
        <w:rPr>
          <w:sz w:val="22"/>
          <w:szCs w:val="22"/>
        </w:rPr>
        <w:t xml:space="preserve">.2. </w:t>
      </w:r>
      <w:r w:rsidR="00A11C25" w:rsidRPr="0029455B">
        <w:rPr>
          <w:rFonts w:hint="cs"/>
          <w:sz w:val="22"/>
          <w:szCs w:val="22"/>
        </w:rPr>
        <w:t>победителю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конкурса</w:t>
      </w:r>
      <w:r w:rsidR="00A11C25" w:rsidRPr="0029455B">
        <w:rPr>
          <w:sz w:val="22"/>
          <w:szCs w:val="22"/>
        </w:rPr>
        <w:t xml:space="preserve"> </w:t>
      </w:r>
      <w:r w:rsidR="00A11C25" w:rsidRPr="0029455B">
        <w:rPr>
          <w:rFonts w:hint="cs"/>
          <w:sz w:val="22"/>
          <w:szCs w:val="22"/>
        </w:rPr>
        <w:t>«учитель</w:t>
      </w:r>
      <w:r w:rsidR="00A11C25" w:rsidRPr="0029455B">
        <w:rPr>
          <w:sz w:val="22"/>
          <w:szCs w:val="22"/>
        </w:rPr>
        <w:t xml:space="preserve"> </w:t>
      </w:r>
      <w:r w:rsidR="00281290" w:rsidRPr="0029455B">
        <w:rPr>
          <w:sz w:val="22"/>
          <w:szCs w:val="22"/>
        </w:rPr>
        <w:t>года – 20</w:t>
      </w:r>
      <w:r w:rsidR="00DC7D5C" w:rsidRPr="0029455B">
        <w:rPr>
          <w:sz w:val="22"/>
          <w:szCs w:val="22"/>
        </w:rPr>
        <w:t>20</w:t>
      </w:r>
      <w:r w:rsidR="00281290" w:rsidRPr="0029455B">
        <w:rPr>
          <w:sz w:val="22"/>
          <w:szCs w:val="22"/>
        </w:rPr>
        <w:t xml:space="preserve">» (I место) в качестве </w:t>
      </w:r>
      <w:proofErr w:type="gramStart"/>
      <w:r w:rsidR="00281290" w:rsidRPr="0029455B">
        <w:rPr>
          <w:sz w:val="22"/>
          <w:szCs w:val="22"/>
        </w:rPr>
        <w:t>супер-приза</w:t>
      </w:r>
      <w:proofErr w:type="gramEnd"/>
      <w:r w:rsidR="00281290" w:rsidRPr="0029455B">
        <w:rPr>
          <w:sz w:val="22"/>
          <w:szCs w:val="22"/>
        </w:rPr>
        <w:t xml:space="preserve"> вручается денежный приз. Размер определяется Исполнительным комитетом </w:t>
      </w:r>
      <w:proofErr w:type="spellStart"/>
      <w:r w:rsidR="00904963" w:rsidRPr="0029455B">
        <w:rPr>
          <w:rFonts w:hint="cs"/>
          <w:sz w:val="22"/>
          <w:szCs w:val="22"/>
        </w:rPr>
        <w:t>Чистопольского</w:t>
      </w:r>
      <w:proofErr w:type="spellEnd"/>
      <w:r w:rsidR="00904963" w:rsidRPr="0029455B">
        <w:rPr>
          <w:sz w:val="22"/>
          <w:szCs w:val="22"/>
        </w:rPr>
        <w:t xml:space="preserve"> </w:t>
      </w:r>
      <w:r w:rsidR="00793784" w:rsidRPr="0029455B">
        <w:rPr>
          <w:sz w:val="22"/>
          <w:szCs w:val="22"/>
        </w:rPr>
        <w:t xml:space="preserve"> муниципального района</w:t>
      </w:r>
      <w:r w:rsidR="00904963" w:rsidRPr="0029455B">
        <w:rPr>
          <w:sz w:val="22"/>
          <w:szCs w:val="22"/>
        </w:rPr>
        <w:t>.</w:t>
      </w:r>
      <w:r w:rsidR="00281290" w:rsidRPr="0029455B">
        <w:rPr>
          <w:sz w:val="22"/>
          <w:szCs w:val="22"/>
        </w:rPr>
        <w:t xml:space="preserve"> </w:t>
      </w:r>
    </w:p>
    <w:p w:rsidR="00904963" w:rsidRPr="0029455B" w:rsidRDefault="006C19E3" w:rsidP="00904963">
      <w:pPr>
        <w:spacing w:line="276" w:lineRule="auto"/>
        <w:ind w:firstLine="708"/>
        <w:jc w:val="both"/>
        <w:rPr>
          <w:sz w:val="22"/>
          <w:szCs w:val="22"/>
        </w:rPr>
      </w:pPr>
      <w:r w:rsidRPr="0029455B">
        <w:rPr>
          <w:spacing w:val="-5"/>
          <w:sz w:val="22"/>
          <w:szCs w:val="22"/>
        </w:rPr>
        <w:t>7</w:t>
      </w:r>
      <w:r w:rsidR="00281290" w:rsidRPr="0029455B">
        <w:rPr>
          <w:spacing w:val="-5"/>
          <w:sz w:val="22"/>
          <w:szCs w:val="22"/>
        </w:rPr>
        <w:t xml:space="preserve">.3. </w:t>
      </w:r>
      <w:r w:rsidR="00281290" w:rsidRPr="0029455B">
        <w:rPr>
          <w:sz w:val="22"/>
          <w:szCs w:val="22"/>
        </w:rPr>
        <w:t xml:space="preserve">Призёрам конкурса вручаются денежные призы. Размер определяется Исполнительным комитетом </w:t>
      </w:r>
      <w:proofErr w:type="spellStart"/>
      <w:r w:rsidR="00904963" w:rsidRPr="0029455B">
        <w:rPr>
          <w:rFonts w:hint="cs"/>
          <w:sz w:val="22"/>
          <w:szCs w:val="22"/>
        </w:rPr>
        <w:t>Чистопольского</w:t>
      </w:r>
      <w:proofErr w:type="spellEnd"/>
      <w:r w:rsidR="00904963" w:rsidRPr="0029455B">
        <w:rPr>
          <w:sz w:val="22"/>
          <w:szCs w:val="22"/>
        </w:rPr>
        <w:t xml:space="preserve">  муниципального района . </w:t>
      </w:r>
    </w:p>
    <w:p w:rsidR="00281290" w:rsidRPr="0029455B" w:rsidRDefault="006C19E3" w:rsidP="00281290">
      <w:pPr>
        <w:spacing w:line="276" w:lineRule="auto"/>
        <w:ind w:firstLine="708"/>
        <w:jc w:val="both"/>
        <w:rPr>
          <w:sz w:val="22"/>
          <w:szCs w:val="22"/>
        </w:rPr>
      </w:pPr>
      <w:r w:rsidRPr="0029455B">
        <w:rPr>
          <w:spacing w:val="-5"/>
          <w:sz w:val="22"/>
          <w:szCs w:val="22"/>
        </w:rPr>
        <w:t>7</w:t>
      </w:r>
      <w:r w:rsidR="00281290" w:rsidRPr="0029455B">
        <w:rPr>
          <w:spacing w:val="-5"/>
          <w:sz w:val="22"/>
          <w:szCs w:val="22"/>
        </w:rPr>
        <w:t xml:space="preserve">.4. </w:t>
      </w:r>
      <w:r w:rsidR="00281290" w:rsidRPr="0029455B">
        <w:rPr>
          <w:sz w:val="22"/>
          <w:szCs w:val="22"/>
        </w:rPr>
        <w:t>Все участники финала конкурса награждаются почетными дипломами.</w:t>
      </w:r>
    </w:p>
    <w:p w:rsidR="00281290" w:rsidRPr="0029455B" w:rsidRDefault="006C19E3" w:rsidP="00281290">
      <w:pPr>
        <w:spacing w:line="276" w:lineRule="auto"/>
        <w:ind w:firstLine="708"/>
        <w:jc w:val="both"/>
        <w:rPr>
          <w:spacing w:val="-7"/>
          <w:sz w:val="22"/>
          <w:szCs w:val="22"/>
        </w:rPr>
      </w:pPr>
      <w:r w:rsidRPr="0029455B">
        <w:rPr>
          <w:sz w:val="22"/>
          <w:szCs w:val="22"/>
        </w:rPr>
        <w:t>7</w:t>
      </w:r>
      <w:r w:rsidR="00281290" w:rsidRPr="0029455B">
        <w:rPr>
          <w:sz w:val="22"/>
          <w:szCs w:val="22"/>
        </w:rPr>
        <w:t>.5. Учредители конкурса, государственные и общественные организации, частные лица могут</w:t>
      </w:r>
      <w:r w:rsidR="002028C4" w:rsidRPr="0029455B">
        <w:rPr>
          <w:sz w:val="22"/>
          <w:szCs w:val="22"/>
        </w:rPr>
        <w:t xml:space="preserve"> </w:t>
      </w:r>
      <w:r w:rsidR="00281290" w:rsidRPr="0029455B">
        <w:rPr>
          <w:sz w:val="22"/>
          <w:szCs w:val="22"/>
        </w:rPr>
        <w:t>устанавливать индивидуальные призы победителям, лауреатам и другим участникам конкурса.</w:t>
      </w:r>
    </w:p>
    <w:p w:rsidR="00281290" w:rsidRPr="0029455B" w:rsidRDefault="00281290" w:rsidP="00281290">
      <w:pPr>
        <w:jc w:val="both"/>
        <w:rPr>
          <w:sz w:val="22"/>
          <w:szCs w:val="22"/>
        </w:rPr>
      </w:pPr>
    </w:p>
    <w:p w:rsidR="00281290" w:rsidRPr="0029455B" w:rsidRDefault="006C19E3" w:rsidP="00793784">
      <w:pPr>
        <w:widowControl/>
        <w:suppressAutoHyphens w:val="0"/>
        <w:ind w:left="360"/>
        <w:jc w:val="center"/>
        <w:rPr>
          <w:b/>
          <w:bCs/>
          <w:sz w:val="22"/>
          <w:szCs w:val="22"/>
        </w:rPr>
      </w:pPr>
      <w:r w:rsidRPr="0029455B">
        <w:rPr>
          <w:b/>
          <w:bCs/>
          <w:sz w:val="22"/>
          <w:szCs w:val="22"/>
        </w:rPr>
        <w:t>8</w:t>
      </w:r>
      <w:r w:rsidR="00793784" w:rsidRPr="0029455B">
        <w:rPr>
          <w:b/>
          <w:bCs/>
          <w:sz w:val="22"/>
          <w:szCs w:val="22"/>
        </w:rPr>
        <w:t>.</w:t>
      </w:r>
      <w:r w:rsidR="00281290" w:rsidRPr="0029455B">
        <w:rPr>
          <w:b/>
          <w:bCs/>
          <w:sz w:val="22"/>
          <w:szCs w:val="22"/>
        </w:rPr>
        <w:t>Финансирование конкурса</w:t>
      </w:r>
    </w:p>
    <w:p w:rsidR="00281290" w:rsidRPr="0029455B" w:rsidRDefault="006C19E3" w:rsidP="00281290">
      <w:pPr>
        <w:ind w:firstLine="708"/>
        <w:jc w:val="both"/>
        <w:rPr>
          <w:sz w:val="22"/>
          <w:szCs w:val="22"/>
        </w:rPr>
      </w:pPr>
      <w:r w:rsidRPr="0029455B">
        <w:rPr>
          <w:sz w:val="22"/>
          <w:szCs w:val="22"/>
        </w:rPr>
        <w:t>8</w:t>
      </w:r>
      <w:r w:rsidR="00281290" w:rsidRPr="0029455B">
        <w:rPr>
          <w:sz w:val="22"/>
          <w:szCs w:val="22"/>
        </w:rPr>
        <w:t>.1. Расходы, связанные с организацией и проведением школьного этапа конкурса, возлагаются на общеобразовательные учреждения.</w:t>
      </w:r>
    </w:p>
    <w:p w:rsidR="00281290" w:rsidRPr="0029455B" w:rsidRDefault="006C19E3" w:rsidP="00281290">
      <w:pPr>
        <w:ind w:firstLine="708"/>
        <w:jc w:val="both"/>
        <w:rPr>
          <w:sz w:val="22"/>
          <w:szCs w:val="22"/>
        </w:rPr>
      </w:pPr>
      <w:r w:rsidRPr="0029455B">
        <w:rPr>
          <w:sz w:val="22"/>
          <w:szCs w:val="22"/>
        </w:rPr>
        <w:t>8</w:t>
      </w:r>
      <w:r w:rsidR="00281290" w:rsidRPr="0029455B">
        <w:rPr>
          <w:sz w:val="22"/>
          <w:szCs w:val="22"/>
        </w:rPr>
        <w:t xml:space="preserve">.2. Расходы, связанные с организацией и проведением муниципального </w:t>
      </w:r>
      <w:r w:rsidR="00281290" w:rsidRPr="0029455B">
        <w:rPr>
          <w:spacing w:val="-4"/>
          <w:sz w:val="22"/>
          <w:szCs w:val="22"/>
        </w:rPr>
        <w:t>этапа берет на себя МКУ «У</w:t>
      </w:r>
      <w:r w:rsidR="00281290" w:rsidRPr="0029455B">
        <w:rPr>
          <w:sz w:val="22"/>
          <w:szCs w:val="22"/>
        </w:rPr>
        <w:t xml:space="preserve">правление образования </w:t>
      </w:r>
      <w:r w:rsidR="00904963" w:rsidRPr="0029455B">
        <w:rPr>
          <w:sz w:val="22"/>
          <w:szCs w:val="22"/>
        </w:rPr>
        <w:t>Чистопольского</w:t>
      </w:r>
      <w:r w:rsidR="00281290" w:rsidRPr="0029455B">
        <w:rPr>
          <w:sz w:val="22"/>
          <w:szCs w:val="22"/>
        </w:rPr>
        <w:t xml:space="preserve"> муниципального района».</w:t>
      </w:r>
    </w:p>
    <w:p w:rsidR="00DC7D5C" w:rsidRPr="0029455B" w:rsidRDefault="00DC7D5C" w:rsidP="00DC7D5C">
      <w:pPr>
        <w:tabs>
          <w:tab w:val="left" w:pos="9353"/>
        </w:tabs>
        <w:rPr>
          <w:b/>
          <w:sz w:val="22"/>
          <w:szCs w:val="22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29455B" w:rsidRDefault="0029455B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</w:p>
    <w:p w:rsidR="00D87181" w:rsidRPr="0029455B" w:rsidRDefault="00D87181" w:rsidP="00DC7D5C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  <w:r w:rsidRPr="0029455B">
        <w:rPr>
          <w:b/>
          <w:bCs/>
          <w:sz w:val="22"/>
          <w:szCs w:val="22"/>
          <w:lang w:eastAsia="ar-SA"/>
        </w:rPr>
        <w:t>СОГЛАСИЕ</w:t>
      </w:r>
    </w:p>
    <w:p w:rsidR="00D87181" w:rsidRPr="0029455B" w:rsidRDefault="00D87181" w:rsidP="00D87181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  <w:r w:rsidRPr="0029455B">
        <w:rPr>
          <w:b/>
          <w:bCs/>
          <w:sz w:val="22"/>
          <w:szCs w:val="22"/>
          <w:lang w:eastAsia="ar-SA"/>
        </w:rPr>
        <w:t xml:space="preserve">на обработку персональных данных участника  </w:t>
      </w:r>
    </w:p>
    <w:p w:rsidR="00D87181" w:rsidRPr="0029455B" w:rsidRDefault="00D87181" w:rsidP="00D87181">
      <w:pPr>
        <w:tabs>
          <w:tab w:val="left" w:pos="9353"/>
        </w:tabs>
        <w:jc w:val="center"/>
        <w:rPr>
          <w:b/>
          <w:bCs/>
          <w:sz w:val="22"/>
          <w:szCs w:val="22"/>
          <w:lang w:eastAsia="ar-SA"/>
        </w:rPr>
      </w:pPr>
      <w:r w:rsidRPr="0029455B">
        <w:rPr>
          <w:b/>
          <w:bCs/>
          <w:sz w:val="22"/>
          <w:szCs w:val="22"/>
          <w:lang w:eastAsia="ar-SA"/>
        </w:rPr>
        <w:t xml:space="preserve">городского </w:t>
      </w:r>
      <w:r w:rsidRPr="0029455B">
        <w:rPr>
          <w:b/>
          <w:bCs/>
          <w:i/>
          <w:sz w:val="22"/>
          <w:szCs w:val="22"/>
          <w:lang w:eastAsia="ar-SA"/>
        </w:rPr>
        <w:t xml:space="preserve"> </w:t>
      </w:r>
      <w:r w:rsidRPr="0029455B">
        <w:rPr>
          <w:b/>
          <w:bCs/>
          <w:sz w:val="22"/>
          <w:szCs w:val="22"/>
          <w:lang w:eastAsia="ar-SA"/>
        </w:rPr>
        <w:t xml:space="preserve">конкурса «Учитель года» </w:t>
      </w:r>
    </w:p>
    <w:p w:rsidR="00D87181" w:rsidRPr="0029455B" w:rsidRDefault="00D87181" w:rsidP="00D87181">
      <w:pPr>
        <w:ind w:right="-397"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Я, </w:t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</w:p>
    <w:p w:rsidR="00D87181" w:rsidRPr="0029455B" w:rsidRDefault="00D87181" w:rsidP="00D87181">
      <w:pPr>
        <w:ind w:right="-397"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(фамилия, имя, отчество)</w:t>
      </w:r>
    </w:p>
    <w:p w:rsidR="00D87181" w:rsidRPr="0029455B" w:rsidRDefault="00D87181" w:rsidP="00D87181">
      <w:pPr>
        <w:ind w:right="-397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Паспорт</w:t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lang w:eastAsia="ar-SA"/>
        </w:rPr>
        <w:t xml:space="preserve">, выдан </w:t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</w:p>
    <w:p w:rsidR="00D87181" w:rsidRPr="0029455B" w:rsidRDefault="00D87181" w:rsidP="00D87181">
      <w:pPr>
        <w:ind w:left="708" w:right="-397" w:firstLine="708"/>
        <w:jc w:val="both"/>
        <w:rPr>
          <w:bCs/>
          <w:sz w:val="22"/>
          <w:szCs w:val="22"/>
          <w:u w:val="single"/>
          <w:lang w:eastAsia="ar-SA"/>
        </w:rPr>
      </w:pPr>
      <w:r w:rsidRPr="0029455B">
        <w:rPr>
          <w:bCs/>
          <w:sz w:val="22"/>
          <w:szCs w:val="22"/>
          <w:lang w:eastAsia="ar-SA"/>
        </w:rPr>
        <w:t>(серия, номер)</w:t>
      </w:r>
      <w:r w:rsidRPr="0029455B">
        <w:rPr>
          <w:bCs/>
          <w:sz w:val="22"/>
          <w:szCs w:val="22"/>
          <w:lang w:eastAsia="ar-SA"/>
        </w:rPr>
        <w:tab/>
      </w:r>
      <w:r w:rsidRPr="0029455B">
        <w:rPr>
          <w:bCs/>
          <w:sz w:val="22"/>
          <w:szCs w:val="22"/>
          <w:lang w:eastAsia="ar-SA"/>
        </w:rPr>
        <w:tab/>
      </w:r>
      <w:r w:rsidRPr="0029455B">
        <w:rPr>
          <w:bCs/>
          <w:sz w:val="22"/>
          <w:szCs w:val="22"/>
          <w:lang w:eastAsia="ar-SA"/>
        </w:rPr>
        <w:tab/>
      </w:r>
      <w:r w:rsidRPr="0029455B">
        <w:rPr>
          <w:bCs/>
          <w:sz w:val="22"/>
          <w:szCs w:val="22"/>
          <w:lang w:eastAsia="ar-SA"/>
        </w:rPr>
        <w:tab/>
        <w:t>(кем, дата выдачи)</w:t>
      </w:r>
    </w:p>
    <w:p w:rsidR="00D87181" w:rsidRPr="0029455B" w:rsidRDefault="00D87181" w:rsidP="00D87181">
      <w:pPr>
        <w:ind w:right="-397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</w:p>
    <w:p w:rsidR="00D87181" w:rsidRPr="0029455B" w:rsidRDefault="00D87181" w:rsidP="00D87181">
      <w:pPr>
        <w:ind w:right="-397"/>
        <w:jc w:val="both"/>
        <w:rPr>
          <w:bCs/>
          <w:sz w:val="22"/>
          <w:szCs w:val="22"/>
          <w:lang w:eastAsia="ar-SA"/>
        </w:rPr>
      </w:pPr>
    </w:p>
    <w:p w:rsidR="00D87181" w:rsidRPr="0029455B" w:rsidRDefault="00D87181" w:rsidP="00D87181">
      <w:pPr>
        <w:ind w:right="-397"/>
        <w:jc w:val="both"/>
        <w:rPr>
          <w:bCs/>
          <w:sz w:val="22"/>
          <w:szCs w:val="22"/>
          <w:lang w:eastAsia="ar-SA"/>
        </w:rPr>
      </w:pPr>
      <w:proofErr w:type="gramStart"/>
      <w:r w:rsidRPr="0029455B">
        <w:rPr>
          <w:bCs/>
          <w:sz w:val="22"/>
          <w:szCs w:val="22"/>
          <w:lang w:eastAsia="ar-SA"/>
        </w:rPr>
        <w:t>проживающий</w:t>
      </w:r>
      <w:proofErr w:type="gramEnd"/>
      <w:r w:rsidRPr="0029455B">
        <w:rPr>
          <w:bCs/>
          <w:sz w:val="22"/>
          <w:szCs w:val="22"/>
          <w:lang w:eastAsia="ar-SA"/>
        </w:rPr>
        <w:t xml:space="preserve"> (</w:t>
      </w:r>
      <w:proofErr w:type="spellStart"/>
      <w:r w:rsidRPr="0029455B">
        <w:rPr>
          <w:bCs/>
          <w:sz w:val="22"/>
          <w:szCs w:val="22"/>
          <w:lang w:eastAsia="ar-SA"/>
        </w:rPr>
        <w:t>ая</w:t>
      </w:r>
      <w:proofErr w:type="spellEnd"/>
      <w:r w:rsidRPr="0029455B">
        <w:rPr>
          <w:bCs/>
          <w:sz w:val="22"/>
          <w:szCs w:val="22"/>
          <w:lang w:eastAsia="ar-SA"/>
        </w:rPr>
        <w:t xml:space="preserve">) по адресу: </w:t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  <w:r w:rsidRPr="0029455B">
        <w:rPr>
          <w:bCs/>
          <w:sz w:val="22"/>
          <w:szCs w:val="22"/>
          <w:u w:val="single"/>
          <w:lang w:eastAsia="ar-SA"/>
        </w:rPr>
        <w:tab/>
      </w:r>
    </w:p>
    <w:p w:rsidR="00D87181" w:rsidRPr="0029455B" w:rsidRDefault="00D87181" w:rsidP="00D87181">
      <w:pPr>
        <w:ind w:right="-397"/>
        <w:jc w:val="both"/>
        <w:rPr>
          <w:bCs/>
          <w:sz w:val="22"/>
          <w:szCs w:val="22"/>
          <w:u w:val="single"/>
          <w:lang w:eastAsia="ar-SA"/>
        </w:rPr>
      </w:pPr>
    </w:p>
    <w:p w:rsidR="00D87181" w:rsidRPr="0029455B" w:rsidRDefault="00D87181" w:rsidP="00D87181">
      <w:pPr>
        <w:tabs>
          <w:tab w:val="left" w:pos="720"/>
        </w:tabs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В соответствии с Федеральным законом от 27.07.2006 № 152-ФЗ </w:t>
      </w:r>
      <w:r w:rsidRPr="0029455B">
        <w:rPr>
          <w:bCs/>
          <w:sz w:val="22"/>
          <w:szCs w:val="22"/>
          <w:lang w:eastAsia="ar-SA"/>
        </w:rPr>
        <w:br/>
        <w:t xml:space="preserve">«О персональных данных» даю согласие муниципальному казённому образовательному учреждению «Управление образования Исполнительного комитета </w:t>
      </w:r>
      <w:proofErr w:type="spellStart"/>
      <w:r w:rsidRPr="0029455B">
        <w:rPr>
          <w:bCs/>
          <w:sz w:val="22"/>
          <w:szCs w:val="22"/>
          <w:lang w:eastAsia="ar-SA"/>
        </w:rPr>
        <w:t>Чистопольского</w:t>
      </w:r>
      <w:proofErr w:type="spellEnd"/>
      <w:r w:rsidRPr="0029455B">
        <w:rPr>
          <w:bCs/>
          <w:sz w:val="22"/>
          <w:szCs w:val="22"/>
          <w:lang w:eastAsia="ar-SA"/>
        </w:rPr>
        <w:t xml:space="preserve"> муниципального района», осуществляющему подготовку и проведение конкурса «Учитель года-2016» (далее – Конкурс):</w:t>
      </w:r>
    </w:p>
    <w:p w:rsidR="00D87181" w:rsidRPr="0029455B" w:rsidRDefault="00D87181" w:rsidP="00D87181">
      <w:pPr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1. На обработку персональных данных, а именно:</w:t>
      </w:r>
    </w:p>
    <w:p w:rsidR="00D87181" w:rsidRPr="0029455B" w:rsidRDefault="00D87181" w:rsidP="00D87181">
      <w:pPr>
        <w:ind w:firstLine="724"/>
        <w:jc w:val="both"/>
        <w:rPr>
          <w:b/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– общие сведения (Ф.И.О., дата и место рождения,  образование, специальность, квалификация); </w:t>
      </w:r>
    </w:p>
    <w:p w:rsidR="00D87181" w:rsidRPr="0029455B" w:rsidRDefault="00D87181" w:rsidP="00D87181">
      <w:pPr>
        <w:ind w:firstLine="708"/>
        <w:rPr>
          <w:sz w:val="22"/>
          <w:szCs w:val="22"/>
          <w:lang w:eastAsia="ar-SA"/>
        </w:rPr>
      </w:pPr>
      <w:r w:rsidRPr="0029455B">
        <w:rPr>
          <w:sz w:val="22"/>
          <w:szCs w:val="22"/>
          <w:lang w:eastAsia="ar-SA"/>
        </w:rPr>
        <w:t>– сведения о педагогической деятельности (место работы, должность, послужной список, педагогический стаж, квалификационная категория);</w:t>
      </w:r>
    </w:p>
    <w:p w:rsidR="00D87181" w:rsidRPr="0029455B" w:rsidRDefault="00D87181" w:rsidP="00D87181">
      <w:pPr>
        <w:ind w:firstLine="709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– сведения о повышении квалификации, профессиональной переподготовке; </w:t>
      </w:r>
    </w:p>
    <w:p w:rsidR="00D87181" w:rsidRPr="0029455B" w:rsidRDefault="00D87181" w:rsidP="00D87181">
      <w:pPr>
        <w:ind w:firstLine="709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сведения о наградах (поощрениях), почетных званиях;</w:t>
      </w:r>
    </w:p>
    <w:p w:rsidR="00D87181" w:rsidRPr="0029455B" w:rsidRDefault="00D87181" w:rsidP="00D87181">
      <w:pPr>
        <w:tabs>
          <w:tab w:val="left" w:pos="1076"/>
        </w:tabs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сведения о месте регистрации и фактического проживания, контактных телефонах;</w:t>
      </w:r>
    </w:p>
    <w:p w:rsidR="00D87181" w:rsidRPr="0029455B" w:rsidRDefault="00D87181" w:rsidP="00D87181">
      <w:pPr>
        <w:ind w:firstLine="708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сведения об общественной деятельности (</w:t>
      </w:r>
      <w:r w:rsidRPr="0029455B">
        <w:rPr>
          <w:sz w:val="22"/>
          <w:szCs w:val="22"/>
          <w:lang w:eastAsia="ar-SA"/>
        </w:rPr>
        <w:t>членство в общественных организациях, год вступления)</w:t>
      </w:r>
      <w:r w:rsidRPr="0029455B">
        <w:rPr>
          <w:bCs/>
          <w:sz w:val="22"/>
          <w:szCs w:val="22"/>
          <w:lang w:eastAsia="ar-SA"/>
        </w:rPr>
        <w:t>;</w:t>
      </w:r>
    </w:p>
    <w:p w:rsidR="00D87181" w:rsidRPr="0029455B" w:rsidRDefault="00D87181" w:rsidP="00D87181">
      <w:pPr>
        <w:tabs>
          <w:tab w:val="left" w:pos="1086"/>
        </w:tabs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иные сведения (увлечения, хобби, занятия спортом, артистические данные);</w:t>
      </w:r>
    </w:p>
    <w:p w:rsidR="00D87181" w:rsidRPr="0029455B" w:rsidRDefault="00D87181" w:rsidP="00D87181">
      <w:pPr>
        <w:ind w:firstLine="709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сведения о результатах профессиональной деятельности;</w:t>
      </w:r>
    </w:p>
    <w:p w:rsidR="00D87181" w:rsidRPr="0029455B" w:rsidRDefault="00D87181" w:rsidP="00D87181">
      <w:pPr>
        <w:ind w:firstLine="709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– фотографий.</w:t>
      </w:r>
      <w:r w:rsidRPr="0029455B">
        <w:rPr>
          <w:b/>
          <w:bCs/>
          <w:sz w:val="22"/>
          <w:szCs w:val="22"/>
          <w:lang w:eastAsia="ar-SA"/>
        </w:rPr>
        <w:t xml:space="preserve"> </w:t>
      </w:r>
    </w:p>
    <w:p w:rsidR="00D87181" w:rsidRPr="0029455B" w:rsidRDefault="00D87181" w:rsidP="00D87181">
      <w:pPr>
        <w:tabs>
          <w:tab w:val="left" w:pos="720"/>
        </w:tabs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ab/>
        <w:t>2. На передачу моих персональных данных третьим лицам в целях размещения сведений в СМИ, пресс-релизах, на Информационно-образовательном портале города Чистополя, сборниках материалов для жюри, подготовки нормативно-правовых документов по итогам Конкурса, выплаты премии    (в случае победы в Конкурсе).</w:t>
      </w:r>
    </w:p>
    <w:p w:rsidR="00D87181" w:rsidRPr="0029455B" w:rsidRDefault="00D87181" w:rsidP="00D87181">
      <w:pPr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Обработка моих персональных данных может осуществляться исключительно в целях проведения Конкурса, обеспечения соблюдения законов и иных нормативных правовых актов. </w:t>
      </w:r>
    </w:p>
    <w:p w:rsidR="00D87181" w:rsidRPr="0029455B" w:rsidRDefault="00D87181" w:rsidP="00D87181">
      <w:pPr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Я предоставляю право муниципальному казённому образовательному учреждению  </w:t>
      </w:r>
    </w:p>
    <w:p w:rsidR="00D87181" w:rsidRPr="0029455B" w:rsidRDefault="00D87181" w:rsidP="00D87181">
      <w:pPr>
        <w:ind w:firstLine="724"/>
        <w:jc w:val="both"/>
        <w:rPr>
          <w:bCs/>
          <w:sz w:val="22"/>
          <w:szCs w:val="22"/>
          <w:lang w:eastAsia="ar-SA"/>
        </w:rPr>
      </w:pPr>
    </w:p>
    <w:p w:rsidR="00D87181" w:rsidRPr="0029455B" w:rsidRDefault="00D87181" w:rsidP="00D87181">
      <w:pPr>
        <w:ind w:firstLine="724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 осуществлять следующие действия (операции) с моими персональными данными: сбор, использование в период проведения Конкурса, хранение (на период проведения Конкурса), распространение (в том числе передачу), обезличивание, уничтожение с помощью смешанного способа обработки персональных данных.</w:t>
      </w:r>
    </w:p>
    <w:p w:rsidR="00D87181" w:rsidRPr="0029455B" w:rsidRDefault="00D87181" w:rsidP="00D87181">
      <w:pPr>
        <w:tabs>
          <w:tab w:val="left" w:pos="6668"/>
        </w:tabs>
        <w:ind w:firstLine="600"/>
        <w:jc w:val="both"/>
        <w:rPr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Данное согласие действительно на период проведения Конкурса. </w:t>
      </w:r>
    </w:p>
    <w:p w:rsidR="00D87181" w:rsidRPr="0029455B" w:rsidRDefault="00D87181" w:rsidP="00793784">
      <w:pPr>
        <w:tabs>
          <w:tab w:val="left" w:pos="4046"/>
        </w:tabs>
        <w:jc w:val="both"/>
        <w:rPr>
          <w:bCs/>
          <w:sz w:val="22"/>
          <w:szCs w:val="22"/>
          <w:lang w:eastAsia="ar-SA"/>
        </w:rPr>
      </w:pPr>
    </w:p>
    <w:p w:rsidR="00D87181" w:rsidRPr="0029455B" w:rsidRDefault="00D87181" w:rsidP="00D87181">
      <w:pPr>
        <w:tabs>
          <w:tab w:val="left" w:pos="4046"/>
        </w:tabs>
        <w:ind w:firstLine="709"/>
        <w:jc w:val="both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>Настоящее согласие дано мною ____________________________________________</w:t>
      </w:r>
    </w:p>
    <w:p w:rsidR="00D87181" w:rsidRPr="0029455B" w:rsidRDefault="00D87181" w:rsidP="00D87181">
      <w:pPr>
        <w:tabs>
          <w:tab w:val="left" w:pos="6668"/>
        </w:tabs>
        <w:ind w:right="-59"/>
        <w:rPr>
          <w:bCs/>
          <w:sz w:val="22"/>
          <w:szCs w:val="22"/>
          <w:lang w:eastAsia="ar-SA"/>
        </w:rPr>
      </w:pPr>
      <w:r w:rsidRPr="0029455B">
        <w:rPr>
          <w:bCs/>
          <w:sz w:val="22"/>
          <w:szCs w:val="22"/>
          <w:lang w:eastAsia="ar-SA"/>
        </w:rPr>
        <w:t xml:space="preserve">                                                                             (подпись)           </w:t>
      </w:r>
      <w:r w:rsidRPr="0029455B">
        <w:rPr>
          <w:bCs/>
          <w:sz w:val="22"/>
          <w:szCs w:val="22"/>
          <w:lang w:eastAsia="ar-SA"/>
        </w:rPr>
        <w:tab/>
      </w:r>
      <w:r w:rsidRPr="0029455B">
        <w:rPr>
          <w:bCs/>
          <w:sz w:val="22"/>
          <w:szCs w:val="22"/>
          <w:lang w:eastAsia="ar-SA"/>
        </w:rPr>
        <w:tab/>
        <w:t>(дата)</w:t>
      </w:r>
    </w:p>
    <w:p w:rsidR="00D87181" w:rsidRPr="0029455B" w:rsidRDefault="00D87181" w:rsidP="00D87181">
      <w:pPr>
        <w:tabs>
          <w:tab w:val="left" w:pos="7095"/>
        </w:tabs>
        <w:ind w:firstLine="724"/>
        <w:jc w:val="both"/>
        <w:rPr>
          <w:bCs/>
          <w:sz w:val="22"/>
          <w:szCs w:val="22"/>
          <w:lang w:eastAsia="ar-SA"/>
        </w:rPr>
      </w:pPr>
    </w:p>
    <w:p w:rsidR="00D87181" w:rsidRPr="0029455B" w:rsidRDefault="00D87181" w:rsidP="00D87181">
      <w:pPr>
        <w:rPr>
          <w:sz w:val="22"/>
          <w:szCs w:val="22"/>
          <w:lang w:eastAsia="ar-SA"/>
        </w:rPr>
      </w:pPr>
    </w:p>
    <w:p w:rsidR="00DC7D5C" w:rsidRPr="0029455B" w:rsidRDefault="00DC7D5C" w:rsidP="00D87181">
      <w:pPr>
        <w:jc w:val="center"/>
        <w:rPr>
          <w:sz w:val="22"/>
          <w:szCs w:val="22"/>
          <w:lang w:eastAsia="ar-SA"/>
        </w:rPr>
      </w:pPr>
    </w:p>
    <w:p w:rsidR="00DC7D5C" w:rsidRPr="0029455B" w:rsidRDefault="00DC7D5C" w:rsidP="00D87181">
      <w:pPr>
        <w:jc w:val="center"/>
        <w:rPr>
          <w:sz w:val="22"/>
          <w:szCs w:val="22"/>
          <w:lang w:eastAsia="ar-SA"/>
        </w:rPr>
      </w:pPr>
    </w:p>
    <w:p w:rsidR="00D87181" w:rsidRPr="0029455B" w:rsidRDefault="00D87181" w:rsidP="00D87181">
      <w:pPr>
        <w:jc w:val="center"/>
        <w:rPr>
          <w:sz w:val="22"/>
          <w:szCs w:val="22"/>
          <w:lang w:eastAsia="ar-SA"/>
        </w:rPr>
      </w:pPr>
      <w:r w:rsidRPr="0029455B">
        <w:rPr>
          <w:sz w:val="22"/>
          <w:szCs w:val="22"/>
          <w:lang w:eastAsia="ar-SA"/>
        </w:rPr>
        <w:t>ЗАЯВКА</w:t>
      </w:r>
    </w:p>
    <w:p w:rsidR="00D87181" w:rsidRPr="0029455B" w:rsidRDefault="00514EC0" w:rsidP="00D87181">
      <w:pPr>
        <w:jc w:val="center"/>
        <w:rPr>
          <w:sz w:val="22"/>
          <w:szCs w:val="22"/>
          <w:lang w:eastAsia="ar-SA"/>
        </w:rPr>
      </w:pPr>
      <w:r w:rsidRPr="0029455B">
        <w:rPr>
          <w:sz w:val="22"/>
          <w:szCs w:val="22"/>
          <w:lang w:eastAsia="ar-SA"/>
        </w:rPr>
        <w:t>на муниципальный этап конкурса «Учитель года-2019»</w:t>
      </w:r>
    </w:p>
    <w:p w:rsidR="00D87181" w:rsidRPr="0029455B" w:rsidRDefault="00D87181" w:rsidP="00D87181">
      <w:pPr>
        <w:jc w:val="center"/>
        <w:rPr>
          <w:sz w:val="22"/>
          <w:szCs w:val="22"/>
          <w:lang w:eastAsia="ar-SA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46"/>
        <w:gridCol w:w="2923"/>
        <w:gridCol w:w="3822"/>
        <w:gridCol w:w="1597"/>
        <w:gridCol w:w="1190"/>
      </w:tblGrid>
      <w:tr w:rsidR="00D87181" w:rsidRPr="0029455B" w:rsidTr="00514EC0">
        <w:tc>
          <w:tcPr>
            <w:tcW w:w="446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  <w:r w:rsidRPr="0029455B">
              <w:rPr>
                <w:sz w:val="22"/>
                <w:szCs w:val="22"/>
                <w:lang w:eastAsia="ar-SA"/>
              </w:rPr>
              <w:t>№</w:t>
            </w:r>
          </w:p>
        </w:tc>
        <w:tc>
          <w:tcPr>
            <w:tcW w:w="2923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  <w:r w:rsidRPr="0029455B">
              <w:rPr>
                <w:sz w:val="22"/>
                <w:szCs w:val="22"/>
                <w:lang w:eastAsia="ar-SA"/>
              </w:rPr>
              <w:t>МБОУ</w:t>
            </w:r>
          </w:p>
        </w:tc>
        <w:tc>
          <w:tcPr>
            <w:tcW w:w="3822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  <w:r w:rsidRPr="0029455B">
              <w:rPr>
                <w:sz w:val="22"/>
                <w:szCs w:val="22"/>
                <w:lang w:eastAsia="ar-SA"/>
              </w:rPr>
              <w:t>ФИО</w:t>
            </w:r>
          </w:p>
        </w:tc>
        <w:tc>
          <w:tcPr>
            <w:tcW w:w="1189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  <w:r w:rsidRPr="0029455B">
              <w:rPr>
                <w:sz w:val="22"/>
                <w:szCs w:val="22"/>
                <w:lang w:eastAsia="ar-SA"/>
              </w:rPr>
              <w:t>ДОЛЖНОСТЬ</w:t>
            </w:r>
          </w:p>
        </w:tc>
        <w:tc>
          <w:tcPr>
            <w:tcW w:w="1190" w:type="dxa"/>
          </w:tcPr>
          <w:p w:rsidR="00D87181" w:rsidRPr="0029455B" w:rsidRDefault="00D87181" w:rsidP="00514EC0">
            <w:pPr>
              <w:jc w:val="center"/>
              <w:rPr>
                <w:rFonts w:ascii="Times New Roman" w:hAnsi="Times New Roman"/>
                <w:sz w:val="22"/>
                <w:szCs w:val="22"/>
                <w:lang w:eastAsia="ar-SA"/>
              </w:rPr>
            </w:pPr>
            <w:r w:rsidRPr="0029455B">
              <w:rPr>
                <w:sz w:val="22"/>
                <w:szCs w:val="22"/>
                <w:lang w:eastAsia="ar-SA"/>
              </w:rPr>
              <w:t>ТЕЛ., ССЫЛКА НА РЕСУРС</w:t>
            </w:r>
          </w:p>
        </w:tc>
      </w:tr>
      <w:tr w:rsidR="00D87181" w:rsidRPr="0029455B" w:rsidTr="00514EC0">
        <w:tc>
          <w:tcPr>
            <w:tcW w:w="446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2923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3822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1189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  <w:tc>
          <w:tcPr>
            <w:tcW w:w="1190" w:type="dxa"/>
          </w:tcPr>
          <w:p w:rsidR="00D87181" w:rsidRPr="0029455B" w:rsidRDefault="00D87181" w:rsidP="00514EC0">
            <w:pPr>
              <w:jc w:val="center"/>
              <w:rPr>
                <w:sz w:val="22"/>
                <w:szCs w:val="22"/>
                <w:lang w:eastAsia="ar-SA"/>
              </w:rPr>
            </w:pPr>
          </w:p>
        </w:tc>
      </w:tr>
    </w:tbl>
    <w:p w:rsidR="00C974F7" w:rsidRDefault="00C974F7" w:rsidP="00C974F7">
      <w:pPr>
        <w:jc w:val="center"/>
      </w:pPr>
    </w:p>
    <w:sectPr w:rsidR="00C974F7" w:rsidSect="00793784">
      <w:pgSz w:w="11906" w:h="16838"/>
      <w:pgMar w:top="851" w:right="424" w:bottom="28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867" w:rsidRDefault="00B54867">
      <w:r>
        <w:separator/>
      </w:r>
    </w:p>
  </w:endnote>
  <w:endnote w:type="continuationSeparator" w:id="0">
    <w:p w:rsidR="00B54867" w:rsidRDefault="00B548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imbus Roman No9 L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imbus Sans L">
    <w:altName w:val="Arial"/>
    <w:charset w:val="00"/>
    <w:family w:val="swiss"/>
    <w:pitch w:val="variable"/>
  </w:font>
  <w:font w:name="DejaVu Sans Mono">
    <w:altName w:val="Arial"/>
    <w:charset w:val="00"/>
    <w:family w:val="modern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69F" w:rsidRDefault="002F369F">
    <w:pPr>
      <w:pStyle w:val="af8"/>
      <w:framePr w:wrap="around" w:vAnchor="text" w:hAnchor="margin" w:xAlign="center" w:y="1"/>
      <w:rPr>
        <w:rStyle w:val="af7"/>
      </w:rPr>
    </w:pPr>
    <w:r>
      <w:rPr>
        <w:rStyle w:val="af7"/>
        <w:lang w:val="en-US"/>
      </w:rPr>
      <w:fldChar w:fldCharType="begin"/>
    </w:r>
    <w:r>
      <w:rPr>
        <w:rStyle w:val="af7"/>
        <w:lang w:val="en-US"/>
      </w:rPr>
      <w:instrText xml:space="preserve">PAGE </w:instrText>
    </w:r>
    <w:r>
      <w:rPr>
        <w:rStyle w:val="af7"/>
        <w:lang w:val="en-US"/>
      </w:rPr>
      <w:fldChar w:fldCharType="separate"/>
    </w:r>
    <w:r>
      <w:rPr>
        <w:rStyle w:val="af7"/>
        <w:noProof/>
        <w:lang w:val="en-US"/>
      </w:rPr>
      <w:t>1</w:t>
    </w:r>
    <w:r>
      <w:rPr>
        <w:rStyle w:val="af7"/>
      </w:rPr>
      <w:fldChar w:fldCharType="end"/>
    </w:r>
  </w:p>
  <w:p w:rsidR="002F369F" w:rsidRDefault="002F369F">
    <w:pPr>
      <w:pStyle w:val="af8"/>
      <w:rPr>
        <w:lang w:val="en-U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69F" w:rsidRDefault="002F369F">
    <w:pPr>
      <w:pStyle w:val="af8"/>
      <w:framePr w:wrap="around" w:vAnchor="text" w:hAnchor="margin" w:xAlign="center" w:y="1"/>
      <w:rPr>
        <w:rStyle w:val="af7"/>
      </w:rPr>
    </w:pPr>
  </w:p>
  <w:p w:rsidR="002F369F" w:rsidRDefault="002F369F">
    <w:pPr>
      <w:pStyle w:val="af8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867" w:rsidRDefault="00B54867">
      <w:r>
        <w:separator/>
      </w:r>
    </w:p>
  </w:footnote>
  <w:footnote w:type="continuationSeparator" w:id="0">
    <w:p w:rsidR="00B54867" w:rsidRDefault="00B548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2FE49444"/>
    <w:name w:val="WW8Num1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0000002"/>
    <w:multiLevelType w:val="multilevel"/>
    <w:tmpl w:val="9726F0AC"/>
    <w:name w:val="WW8Num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3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singleLevel"/>
    <w:tmpl w:val="40569724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DejaVu Sans" w:hAnsi="Times New Roman" w:cs="Times New Roman"/>
      </w:rPr>
    </w:lvl>
  </w:abstractNum>
  <w:abstractNum w:abstractNumId="6">
    <w:nsid w:val="05925D72"/>
    <w:multiLevelType w:val="hybridMultilevel"/>
    <w:tmpl w:val="6344A8C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505452"/>
    <w:multiLevelType w:val="multilevel"/>
    <w:tmpl w:val="1C2E84D6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85" w:hanging="825"/>
      </w:pPr>
      <w:rPr>
        <w:rFonts w:cs="Times New Roman" w:hint="default"/>
        <w:b w:val="0"/>
      </w:rPr>
    </w:lvl>
    <w:lvl w:ilvl="2">
      <w:start w:val="3"/>
      <w:numFmt w:val="decimal"/>
      <w:isLgl/>
      <w:lvlText w:val="%1.%2.%3."/>
      <w:lvlJc w:val="left"/>
      <w:pPr>
        <w:ind w:left="1185" w:hanging="825"/>
      </w:pPr>
      <w:rPr>
        <w:rFonts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185" w:hanging="825"/>
      </w:pPr>
      <w:rPr>
        <w:rFonts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  <w:b w:val="0"/>
      </w:rPr>
    </w:lvl>
  </w:abstractNum>
  <w:abstractNum w:abstractNumId="8">
    <w:nsid w:val="1F485627"/>
    <w:multiLevelType w:val="multilevel"/>
    <w:tmpl w:val="CEA2BE1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6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9">
    <w:nsid w:val="36CD17F9"/>
    <w:multiLevelType w:val="singleLevel"/>
    <w:tmpl w:val="B98CD086"/>
    <w:lvl w:ilvl="0">
      <w:start w:val="4"/>
      <w:numFmt w:val="decimal"/>
      <w:lvlText w:val="2.%1."/>
      <w:legacy w:legacy="1" w:legacySpace="0" w:legacyIndent="477"/>
      <w:lvlJc w:val="left"/>
      <w:rPr>
        <w:rFonts w:ascii="Times New Roman" w:hAnsi="Times New Roman" w:cs="Times New Roman" w:hint="default"/>
      </w:rPr>
    </w:lvl>
  </w:abstractNum>
  <w:abstractNum w:abstractNumId="10">
    <w:nsid w:val="4E2B1B4D"/>
    <w:multiLevelType w:val="multilevel"/>
    <w:tmpl w:val="676E5660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cs="Times New Roman" w:hint="default"/>
      </w:rPr>
    </w:lvl>
  </w:abstractNum>
  <w:abstractNum w:abstractNumId="11">
    <w:nsid w:val="514C2499"/>
    <w:multiLevelType w:val="multilevel"/>
    <w:tmpl w:val="5338081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816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88" w:hanging="1800"/>
      </w:pPr>
      <w:rPr>
        <w:rFonts w:hint="default"/>
      </w:rPr>
    </w:lvl>
  </w:abstractNum>
  <w:abstractNum w:abstractNumId="12">
    <w:nsid w:val="70B23020"/>
    <w:multiLevelType w:val="multilevel"/>
    <w:tmpl w:val="00BC6D1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4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072" w:hanging="1800"/>
      </w:pPr>
      <w:rPr>
        <w:rFonts w:hint="default"/>
      </w:r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9"/>
  </w:num>
  <w:num w:numId="5">
    <w:abstractNumId w:val="11"/>
  </w:num>
  <w:num w:numId="6">
    <w:abstractNumId w:val="12"/>
  </w:num>
  <w:num w:numId="7">
    <w:abstractNumId w:val="8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autoHyphenation/>
  <w:hyphenationZone w:val="14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55B"/>
    <w:rsid w:val="00014273"/>
    <w:rsid w:val="0002342E"/>
    <w:rsid w:val="00027FF4"/>
    <w:rsid w:val="0003785C"/>
    <w:rsid w:val="000426F0"/>
    <w:rsid w:val="00046D17"/>
    <w:rsid w:val="000510D5"/>
    <w:rsid w:val="000511EE"/>
    <w:rsid w:val="00051D5F"/>
    <w:rsid w:val="00054D0A"/>
    <w:rsid w:val="00062A9B"/>
    <w:rsid w:val="00063AEF"/>
    <w:rsid w:val="00064765"/>
    <w:rsid w:val="00074356"/>
    <w:rsid w:val="0007657A"/>
    <w:rsid w:val="000769BE"/>
    <w:rsid w:val="000814DF"/>
    <w:rsid w:val="00082B95"/>
    <w:rsid w:val="00085F6F"/>
    <w:rsid w:val="0009547D"/>
    <w:rsid w:val="00096202"/>
    <w:rsid w:val="000A1B90"/>
    <w:rsid w:val="000A71C4"/>
    <w:rsid w:val="000B2EF0"/>
    <w:rsid w:val="000C42DC"/>
    <w:rsid w:val="000C459B"/>
    <w:rsid w:val="000E056F"/>
    <w:rsid w:val="000E5CCD"/>
    <w:rsid w:val="000E7281"/>
    <w:rsid w:val="000F0684"/>
    <w:rsid w:val="000F081C"/>
    <w:rsid w:val="000F1B32"/>
    <w:rsid w:val="000F2392"/>
    <w:rsid w:val="0011163C"/>
    <w:rsid w:val="001126E0"/>
    <w:rsid w:val="001200FA"/>
    <w:rsid w:val="001302F9"/>
    <w:rsid w:val="001401ED"/>
    <w:rsid w:val="00142500"/>
    <w:rsid w:val="001461F7"/>
    <w:rsid w:val="00154715"/>
    <w:rsid w:val="001552CD"/>
    <w:rsid w:val="0016061A"/>
    <w:rsid w:val="00161423"/>
    <w:rsid w:val="0016205B"/>
    <w:rsid w:val="00172186"/>
    <w:rsid w:val="0017317B"/>
    <w:rsid w:val="0017374B"/>
    <w:rsid w:val="001753E1"/>
    <w:rsid w:val="001775CA"/>
    <w:rsid w:val="0018349E"/>
    <w:rsid w:val="00186562"/>
    <w:rsid w:val="00192FE9"/>
    <w:rsid w:val="00193013"/>
    <w:rsid w:val="0019486D"/>
    <w:rsid w:val="001A4962"/>
    <w:rsid w:val="001B5FB7"/>
    <w:rsid w:val="001C33E1"/>
    <w:rsid w:val="001C7E98"/>
    <w:rsid w:val="001E0096"/>
    <w:rsid w:val="001E1B73"/>
    <w:rsid w:val="001E268E"/>
    <w:rsid w:val="001E4242"/>
    <w:rsid w:val="001E6402"/>
    <w:rsid w:val="002028C4"/>
    <w:rsid w:val="00215DDA"/>
    <w:rsid w:val="00216C67"/>
    <w:rsid w:val="00224AD9"/>
    <w:rsid w:val="0022601D"/>
    <w:rsid w:val="0023308C"/>
    <w:rsid w:val="002426FC"/>
    <w:rsid w:val="00243EB4"/>
    <w:rsid w:val="00244BF0"/>
    <w:rsid w:val="00247A4C"/>
    <w:rsid w:val="00251A1A"/>
    <w:rsid w:val="0026282F"/>
    <w:rsid w:val="00265E4E"/>
    <w:rsid w:val="00271C66"/>
    <w:rsid w:val="00281290"/>
    <w:rsid w:val="0029069C"/>
    <w:rsid w:val="00293C2B"/>
    <w:rsid w:val="0029455B"/>
    <w:rsid w:val="00297490"/>
    <w:rsid w:val="002A46B5"/>
    <w:rsid w:val="002A742F"/>
    <w:rsid w:val="002A7D69"/>
    <w:rsid w:val="002B211E"/>
    <w:rsid w:val="002B4E7B"/>
    <w:rsid w:val="002B6139"/>
    <w:rsid w:val="002B74E3"/>
    <w:rsid w:val="002C027A"/>
    <w:rsid w:val="002C39B4"/>
    <w:rsid w:val="002C622D"/>
    <w:rsid w:val="002C68B1"/>
    <w:rsid w:val="002C78FA"/>
    <w:rsid w:val="002D2EC2"/>
    <w:rsid w:val="002D6E12"/>
    <w:rsid w:val="002E5392"/>
    <w:rsid w:val="002F1D01"/>
    <w:rsid w:val="002F1F9B"/>
    <w:rsid w:val="002F369F"/>
    <w:rsid w:val="003009A5"/>
    <w:rsid w:val="0030264C"/>
    <w:rsid w:val="00304489"/>
    <w:rsid w:val="0031611E"/>
    <w:rsid w:val="00322BEE"/>
    <w:rsid w:val="003266DA"/>
    <w:rsid w:val="00327117"/>
    <w:rsid w:val="00343EEA"/>
    <w:rsid w:val="00351732"/>
    <w:rsid w:val="0036324D"/>
    <w:rsid w:val="00366E32"/>
    <w:rsid w:val="00370AA2"/>
    <w:rsid w:val="0037160C"/>
    <w:rsid w:val="0037216D"/>
    <w:rsid w:val="0037323D"/>
    <w:rsid w:val="00377937"/>
    <w:rsid w:val="00382B97"/>
    <w:rsid w:val="003834C0"/>
    <w:rsid w:val="0038544B"/>
    <w:rsid w:val="00395A8C"/>
    <w:rsid w:val="00396704"/>
    <w:rsid w:val="003B06C2"/>
    <w:rsid w:val="003B1674"/>
    <w:rsid w:val="003B6F15"/>
    <w:rsid w:val="003C0A7C"/>
    <w:rsid w:val="003C1ED4"/>
    <w:rsid w:val="003C56A6"/>
    <w:rsid w:val="003C59E4"/>
    <w:rsid w:val="003D353C"/>
    <w:rsid w:val="003D438A"/>
    <w:rsid w:val="003D4AA1"/>
    <w:rsid w:val="003E27EC"/>
    <w:rsid w:val="003E4AD0"/>
    <w:rsid w:val="0040013E"/>
    <w:rsid w:val="0040019C"/>
    <w:rsid w:val="004036A1"/>
    <w:rsid w:val="00403A0A"/>
    <w:rsid w:val="004074A1"/>
    <w:rsid w:val="00413845"/>
    <w:rsid w:val="00416ECD"/>
    <w:rsid w:val="00431FFC"/>
    <w:rsid w:val="00435457"/>
    <w:rsid w:val="00437453"/>
    <w:rsid w:val="00437C75"/>
    <w:rsid w:val="00440460"/>
    <w:rsid w:val="00443C79"/>
    <w:rsid w:val="00454300"/>
    <w:rsid w:val="004677D3"/>
    <w:rsid w:val="00472BCB"/>
    <w:rsid w:val="0047665E"/>
    <w:rsid w:val="0048374C"/>
    <w:rsid w:val="004A003D"/>
    <w:rsid w:val="004A10C9"/>
    <w:rsid w:val="004A734C"/>
    <w:rsid w:val="004A7572"/>
    <w:rsid w:val="004B0F5C"/>
    <w:rsid w:val="004B20E6"/>
    <w:rsid w:val="004B3601"/>
    <w:rsid w:val="004B5BA7"/>
    <w:rsid w:val="004B6F98"/>
    <w:rsid w:val="004C1956"/>
    <w:rsid w:val="004C377B"/>
    <w:rsid w:val="004C4115"/>
    <w:rsid w:val="004C53A8"/>
    <w:rsid w:val="004D19E6"/>
    <w:rsid w:val="004D480A"/>
    <w:rsid w:val="004E5FDD"/>
    <w:rsid w:val="004F2B46"/>
    <w:rsid w:val="004F595D"/>
    <w:rsid w:val="005009CB"/>
    <w:rsid w:val="00501A27"/>
    <w:rsid w:val="00506E15"/>
    <w:rsid w:val="00514233"/>
    <w:rsid w:val="00514EC0"/>
    <w:rsid w:val="0052148B"/>
    <w:rsid w:val="00526A66"/>
    <w:rsid w:val="0053286A"/>
    <w:rsid w:val="00535E8B"/>
    <w:rsid w:val="005360E3"/>
    <w:rsid w:val="00537815"/>
    <w:rsid w:val="00540D28"/>
    <w:rsid w:val="0055257F"/>
    <w:rsid w:val="00553925"/>
    <w:rsid w:val="00553D9E"/>
    <w:rsid w:val="00554578"/>
    <w:rsid w:val="00557259"/>
    <w:rsid w:val="00560531"/>
    <w:rsid w:val="00560BDF"/>
    <w:rsid w:val="005636A4"/>
    <w:rsid w:val="00566785"/>
    <w:rsid w:val="00584217"/>
    <w:rsid w:val="005842EF"/>
    <w:rsid w:val="00585093"/>
    <w:rsid w:val="00591141"/>
    <w:rsid w:val="005A44BB"/>
    <w:rsid w:val="005B57B6"/>
    <w:rsid w:val="005C4B52"/>
    <w:rsid w:val="005C6AB9"/>
    <w:rsid w:val="005D19F9"/>
    <w:rsid w:val="005D2032"/>
    <w:rsid w:val="005D38A4"/>
    <w:rsid w:val="005D4A45"/>
    <w:rsid w:val="005D7589"/>
    <w:rsid w:val="005E1BED"/>
    <w:rsid w:val="005E6656"/>
    <w:rsid w:val="005E7136"/>
    <w:rsid w:val="005F17CF"/>
    <w:rsid w:val="005F2516"/>
    <w:rsid w:val="005F5674"/>
    <w:rsid w:val="00606A5F"/>
    <w:rsid w:val="00613A08"/>
    <w:rsid w:val="006168FA"/>
    <w:rsid w:val="00620807"/>
    <w:rsid w:val="00623335"/>
    <w:rsid w:val="0062582F"/>
    <w:rsid w:val="00632A99"/>
    <w:rsid w:val="006373B0"/>
    <w:rsid w:val="00637B3B"/>
    <w:rsid w:val="00640165"/>
    <w:rsid w:val="00643E28"/>
    <w:rsid w:val="00646CEE"/>
    <w:rsid w:val="0065061D"/>
    <w:rsid w:val="006566C5"/>
    <w:rsid w:val="00660594"/>
    <w:rsid w:val="00663B53"/>
    <w:rsid w:val="00666CDA"/>
    <w:rsid w:val="00667B52"/>
    <w:rsid w:val="00671285"/>
    <w:rsid w:val="00671995"/>
    <w:rsid w:val="006773FD"/>
    <w:rsid w:val="006805F9"/>
    <w:rsid w:val="00682790"/>
    <w:rsid w:val="0068343C"/>
    <w:rsid w:val="00683B9C"/>
    <w:rsid w:val="006A3809"/>
    <w:rsid w:val="006B1F3A"/>
    <w:rsid w:val="006B24B9"/>
    <w:rsid w:val="006B4685"/>
    <w:rsid w:val="006B5BCB"/>
    <w:rsid w:val="006B6760"/>
    <w:rsid w:val="006B71C1"/>
    <w:rsid w:val="006C19E3"/>
    <w:rsid w:val="006E7B37"/>
    <w:rsid w:val="006F75CF"/>
    <w:rsid w:val="00703574"/>
    <w:rsid w:val="00705B81"/>
    <w:rsid w:val="0070691B"/>
    <w:rsid w:val="00710BFD"/>
    <w:rsid w:val="007117A0"/>
    <w:rsid w:val="00711A3B"/>
    <w:rsid w:val="00712793"/>
    <w:rsid w:val="00712F8F"/>
    <w:rsid w:val="00715B5C"/>
    <w:rsid w:val="00717D00"/>
    <w:rsid w:val="00724B88"/>
    <w:rsid w:val="00726C51"/>
    <w:rsid w:val="0072787A"/>
    <w:rsid w:val="00730279"/>
    <w:rsid w:val="007353CD"/>
    <w:rsid w:val="007370B7"/>
    <w:rsid w:val="007405CE"/>
    <w:rsid w:val="0074094A"/>
    <w:rsid w:val="0074182B"/>
    <w:rsid w:val="00745AD8"/>
    <w:rsid w:val="00746657"/>
    <w:rsid w:val="0078386A"/>
    <w:rsid w:val="00793784"/>
    <w:rsid w:val="00794B97"/>
    <w:rsid w:val="00797904"/>
    <w:rsid w:val="007A5699"/>
    <w:rsid w:val="007A6057"/>
    <w:rsid w:val="007B284D"/>
    <w:rsid w:val="007C3073"/>
    <w:rsid w:val="007C67C0"/>
    <w:rsid w:val="007C6B5D"/>
    <w:rsid w:val="007D3E38"/>
    <w:rsid w:val="007D74E5"/>
    <w:rsid w:val="007E2B6D"/>
    <w:rsid w:val="007E331D"/>
    <w:rsid w:val="007E434F"/>
    <w:rsid w:val="007F0180"/>
    <w:rsid w:val="007F1110"/>
    <w:rsid w:val="007F6046"/>
    <w:rsid w:val="00801806"/>
    <w:rsid w:val="00814D46"/>
    <w:rsid w:val="00825500"/>
    <w:rsid w:val="00826150"/>
    <w:rsid w:val="00830910"/>
    <w:rsid w:val="008406F9"/>
    <w:rsid w:val="00846645"/>
    <w:rsid w:val="00851CCF"/>
    <w:rsid w:val="00851FA8"/>
    <w:rsid w:val="0085264E"/>
    <w:rsid w:val="00855EE2"/>
    <w:rsid w:val="00856C75"/>
    <w:rsid w:val="00861CFD"/>
    <w:rsid w:val="00862865"/>
    <w:rsid w:val="008632C5"/>
    <w:rsid w:val="008755B1"/>
    <w:rsid w:val="008900F4"/>
    <w:rsid w:val="00896DE1"/>
    <w:rsid w:val="008A5AF0"/>
    <w:rsid w:val="008C0BE2"/>
    <w:rsid w:val="008C5AA1"/>
    <w:rsid w:val="008C6BC8"/>
    <w:rsid w:val="008D2601"/>
    <w:rsid w:val="008D27FA"/>
    <w:rsid w:val="008E0827"/>
    <w:rsid w:val="008E21A1"/>
    <w:rsid w:val="008E4EFD"/>
    <w:rsid w:val="008E7E68"/>
    <w:rsid w:val="00901B57"/>
    <w:rsid w:val="00904963"/>
    <w:rsid w:val="009133C4"/>
    <w:rsid w:val="00913911"/>
    <w:rsid w:val="0091396F"/>
    <w:rsid w:val="00915A34"/>
    <w:rsid w:val="009174DC"/>
    <w:rsid w:val="00921156"/>
    <w:rsid w:val="00921456"/>
    <w:rsid w:val="009226FA"/>
    <w:rsid w:val="009233D6"/>
    <w:rsid w:val="009301C7"/>
    <w:rsid w:val="009306C5"/>
    <w:rsid w:val="00936353"/>
    <w:rsid w:val="00944E1D"/>
    <w:rsid w:val="00946E42"/>
    <w:rsid w:val="0095067E"/>
    <w:rsid w:val="00953C67"/>
    <w:rsid w:val="009568FE"/>
    <w:rsid w:val="00960D8E"/>
    <w:rsid w:val="00966EFD"/>
    <w:rsid w:val="00973719"/>
    <w:rsid w:val="00974D75"/>
    <w:rsid w:val="009754C2"/>
    <w:rsid w:val="0097738B"/>
    <w:rsid w:val="00980444"/>
    <w:rsid w:val="009811BF"/>
    <w:rsid w:val="009834E2"/>
    <w:rsid w:val="00983CE9"/>
    <w:rsid w:val="00993A9C"/>
    <w:rsid w:val="009941A3"/>
    <w:rsid w:val="009B2ED7"/>
    <w:rsid w:val="009B39EE"/>
    <w:rsid w:val="009B709F"/>
    <w:rsid w:val="009C2E9C"/>
    <w:rsid w:val="009C3714"/>
    <w:rsid w:val="009C3B11"/>
    <w:rsid w:val="009C6991"/>
    <w:rsid w:val="009D02DB"/>
    <w:rsid w:val="009D3B10"/>
    <w:rsid w:val="009E1925"/>
    <w:rsid w:val="009F73AB"/>
    <w:rsid w:val="00A01169"/>
    <w:rsid w:val="00A01C1C"/>
    <w:rsid w:val="00A11C25"/>
    <w:rsid w:val="00A12E0B"/>
    <w:rsid w:val="00A13E5A"/>
    <w:rsid w:val="00A17632"/>
    <w:rsid w:val="00A2035E"/>
    <w:rsid w:val="00A24828"/>
    <w:rsid w:val="00A3355B"/>
    <w:rsid w:val="00A50AB0"/>
    <w:rsid w:val="00A52E8D"/>
    <w:rsid w:val="00A53ED3"/>
    <w:rsid w:val="00A5439E"/>
    <w:rsid w:val="00A60617"/>
    <w:rsid w:val="00A625D4"/>
    <w:rsid w:val="00A632C5"/>
    <w:rsid w:val="00A669FC"/>
    <w:rsid w:val="00A70037"/>
    <w:rsid w:val="00A70B3B"/>
    <w:rsid w:val="00A72F81"/>
    <w:rsid w:val="00A8139A"/>
    <w:rsid w:val="00A838EB"/>
    <w:rsid w:val="00A83B9F"/>
    <w:rsid w:val="00A86A3F"/>
    <w:rsid w:val="00A91205"/>
    <w:rsid w:val="00A9166A"/>
    <w:rsid w:val="00A923E3"/>
    <w:rsid w:val="00A92425"/>
    <w:rsid w:val="00A92FE5"/>
    <w:rsid w:val="00A9573A"/>
    <w:rsid w:val="00A96478"/>
    <w:rsid w:val="00A97A27"/>
    <w:rsid w:val="00AA6669"/>
    <w:rsid w:val="00AB26A0"/>
    <w:rsid w:val="00AB299C"/>
    <w:rsid w:val="00AB35D3"/>
    <w:rsid w:val="00AC3F95"/>
    <w:rsid w:val="00AC4BD0"/>
    <w:rsid w:val="00B0592F"/>
    <w:rsid w:val="00B07960"/>
    <w:rsid w:val="00B11C7F"/>
    <w:rsid w:val="00B12467"/>
    <w:rsid w:val="00B1547F"/>
    <w:rsid w:val="00B2520D"/>
    <w:rsid w:val="00B30030"/>
    <w:rsid w:val="00B36707"/>
    <w:rsid w:val="00B36D2E"/>
    <w:rsid w:val="00B4133C"/>
    <w:rsid w:val="00B46C21"/>
    <w:rsid w:val="00B5008A"/>
    <w:rsid w:val="00B5107D"/>
    <w:rsid w:val="00B546E1"/>
    <w:rsid w:val="00B54867"/>
    <w:rsid w:val="00B601C0"/>
    <w:rsid w:val="00B61D76"/>
    <w:rsid w:val="00B67CA0"/>
    <w:rsid w:val="00B7181D"/>
    <w:rsid w:val="00B732FB"/>
    <w:rsid w:val="00B745CD"/>
    <w:rsid w:val="00B74CB0"/>
    <w:rsid w:val="00B80A6F"/>
    <w:rsid w:val="00B80C99"/>
    <w:rsid w:val="00B8346B"/>
    <w:rsid w:val="00B906A3"/>
    <w:rsid w:val="00B91CC8"/>
    <w:rsid w:val="00B972BF"/>
    <w:rsid w:val="00BA1969"/>
    <w:rsid w:val="00BA1DAD"/>
    <w:rsid w:val="00BA49B1"/>
    <w:rsid w:val="00BB2EA8"/>
    <w:rsid w:val="00BB3FB5"/>
    <w:rsid w:val="00BD5B58"/>
    <w:rsid w:val="00BE3A26"/>
    <w:rsid w:val="00BF2F66"/>
    <w:rsid w:val="00BF3D25"/>
    <w:rsid w:val="00BF52D5"/>
    <w:rsid w:val="00C07431"/>
    <w:rsid w:val="00C123DE"/>
    <w:rsid w:val="00C15B44"/>
    <w:rsid w:val="00C417CB"/>
    <w:rsid w:val="00C41B1F"/>
    <w:rsid w:val="00C438FD"/>
    <w:rsid w:val="00C5270E"/>
    <w:rsid w:val="00C656B6"/>
    <w:rsid w:val="00C703E5"/>
    <w:rsid w:val="00C70F3E"/>
    <w:rsid w:val="00C7426D"/>
    <w:rsid w:val="00C8621C"/>
    <w:rsid w:val="00C92837"/>
    <w:rsid w:val="00C9420A"/>
    <w:rsid w:val="00C96F53"/>
    <w:rsid w:val="00C974F7"/>
    <w:rsid w:val="00CA254F"/>
    <w:rsid w:val="00CA7D0F"/>
    <w:rsid w:val="00CB1699"/>
    <w:rsid w:val="00CB1D56"/>
    <w:rsid w:val="00CB2617"/>
    <w:rsid w:val="00CB3850"/>
    <w:rsid w:val="00CB5E56"/>
    <w:rsid w:val="00CB6538"/>
    <w:rsid w:val="00CC0792"/>
    <w:rsid w:val="00CC3489"/>
    <w:rsid w:val="00CC656D"/>
    <w:rsid w:val="00CD0B41"/>
    <w:rsid w:val="00CD3366"/>
    <w:rsid w:val="00CE0A45"/>
    <w:rsid w:val="00CE1583"/>
    <w:rsid w:val="00CE380F"/>
    <w:rsid w:val="00CF1AE6"/>
    <w:rsid w:val="00D024D9"/>
    <w:rsid w:val="00D036F9"/>
    <w:rsid w:val="00D03FF0"/>
    <w:rsid w:val="00D11336"/>
    <w:rsid w:val="00D1346D"/>
    <w:rsid w:val="00D21749"/>
    <w:rsid w:val="00D23720"/>
    <w:rsid w:val="00D24A93"/>
    <w:rsid w:val="00D25CEE"/>
    <w:rsid w:val="00D27397"/>
    <w:rsid w:val="00D37125"/>
    <w:rsid w:val="00D4298D"/>
    <w:rsid w:val="00D518B2"/>
    <w:rsid w:val="00D5250C"/>
    <w:rsid w:val="00D57C4A"/>
    <w:rsid w:val="00D61C51"/>
    <w:rsid w:val="00D629CA"/>
    <w:rsid w:val="00D63311"/>
    <w:rsid w:val="00D6512C"/>
    <w:rsid w:val="00D65BF7"/>
    <w:rsid w:val="00D70270"/>
    <w:rsid w:val="00D727BF"/>
    <w:rsid w:val="00D72F86"/>
    <w:rsid w:val="00D767FE"/>
    <w:rsid w:val="00D76CFF"/>
    <w:rsid w:val="00D840C0"/>
    <w:rsid w:val="00D87181"/>
    <w:rsid w:val="00D92A20"/>
    <w:rsid w:val="00D94ADF"/>
    <w:rsid w:val="00D95A09"/>
    <w:rsid w:val="00D96F98"/>
    <w:rsid w:val="00DA0356"/>
    <w:rsid w:val="00DA7B51"/>
    <w:rsid w:val="00DB0C74"/>
    <w:rsid w:val="00DB7B26"/>
    <w:rsid w:val="00DB7C98"/>
    <w:rsid w:val="00DC0D7C"/>
    <w:rsid w:val="00DC6F3E"/>
    <w:rsid w:val="00DC7D5C"/>
    <w:rsid w:val="00DD18E9"/>
    <w:rsid w:val="00DD4092"/>
    <w:rsid w:val="00DD435B"/>
    <w:rsid w:val="00DE0B11"/>
    <w:rsid w:val="00DE23E3"/>
    <w:rsid w:val="00DE4D4F"/>
    <w:rsid w:val="00DE53F5"/>
    <w:rsid w:val="00DF5785"/>
    <w:rsid w:val="00DF6DB6"/>
    <w:rsid w:val="00E04889"/>
    <w:rsid w:val="00E0707A"/>
    <w:rsid w:val="00E07171"/>
    <w:rsid w:val="00E1059D"/>
    <w:rsid w:val="00E107C6"/>
    <w:rsid w:val="00E16CF9"/>
    <w:rsid w:val="00E22478"/>
    <w:rsid w:val="00E23929"/>
    <w:rsid w:val="00E30CAA"/>
    <w:rsid w:val="00E3275B"/>
    <w:rsid w:val="00E34350"/>
    <w:rsid w:val="00E35B45"/>
    <w:rsid w:val="00E37568"/>
    <w:rsid w:val="00E44232"/>
    <w:rsid w:val="00E442C8"/>
    <w:rsid w:val="00E46002"/>
    <w:rsid w:val="00E47F2C"/>
    <w:rsid w:val="00E51642"/>
    <w:rsid w:val="00E555B0"/>
    <w:rsid w:val="00E56760"/>
    <w:rsid w:val="00E612EF"/>
    <w:rsid w:val="00E63F90"/>
    <w:rsid w:val="00E65314"/>
    <w:rsid w:val="00E675CC"/>
    <w:rsid w:val="00E76276"/>
    <w:rsid w:val="00E771F8"/>
    <w:rsid w:val="00E8212B"/>
    <w:rsid w:val="00E828C0"/>
    <w:rsid w:val="00EA3548"/>
    <w:rsid w:val="00EB3CF3"/>
    <w:rsid w:val="00EB6276"/>
    <w:rsid w:val="00EB62C4"/>
    <w:rsid w:val="00EB6C28"/>
    <w:rsid w:val="00EC39D6"/>
    <w:rsid w:val="00ED34DA"/>
    <w:rsid w:val="00ED5C7C"/>
    <w:rsid w:val="00EE0EF7"/>
    <w:rsid w:val="00EE2432"/>
    <w:rsid w:val="00EF2855"/>
    <w:rsid w:val="00F00638"/>
    <w:rsid w:val="00F042F3"/>
    <w:rsid w:val="00F111B2"/>
    <w:rsid w:val="00F26D6B"/>
    <w:rsid w:val="00F2776B"/>
    <w:rsid w:val="00F37822"/>
    <w:rsid w:val="00F4224A"/>
    <w:rsid w:val="00F437F8"/>
    <w:rsid w:val="00F438A0"/>
    <w:rsid w:val="00F43D0E"/>
    <w:rsid w:val="00F6118B"/>
    <w:rsid w:val="00F707C7"/>
    <w:rsid w:val="00F70DA0"/>
    <w:rsid w:val="00F73EAD"/>
    <w:rsid w:val="00F76315"/>
    <w:rsid w:val="00F77F9D"/>
    <w:rsid w:val="00F85F4D"/>
    <w:rsid w:val="00F8742E"/>
    <w:rsid w:val="00F91E2A"/>
    <w:rsid w:val="00F929F8"/>
    <w:rsid w:val="00F9599F"/>
    <w:rsid w:val="00F97B7B"/>
    <w:rsid w:val="00FA1658"/>
    <w:rsid w:val="00FA74D0"/>
    <w:rsid w:val="00FB3FAA"/>
    <w:rsid w:val="00FC19E2"/>
    <w:rsid w:val="00FC52B5"/>
    <w:rsid w:val="00FD2BDC"/>
    <w:rsid w:val="00FD6674"/>
    <w:rsid w:val="00FE1A87"/>
    <w:rsid w:val="00FE3A8F"/>
    <w:rsid w:val="00FF0418"/>
    <w:rsid w:val="00FF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C75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37C7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7C7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37C75"/>
    <w:pPr>
      <w:keepNext/>
      <w:shd w:val="clear" w:color="auto" w:fill="FFFFFF"/>
      <w:suppressAutoHyphens w:val="0"/>
      <w:autoSpaceDE w:val="0"/>
      <w:autoSpaceDN w:val="0"/>
      <w:adjustRightInd w:val="0"/>
      <w:ind w:firstLine="720"/>
      <w:jc w:val="right"/>
      <w:outlineLvl w:val="2"/>
    </w:pPr>
    <w:rPr>
      <w:rFonts w:ascii="Times New Roman" w:eastAsia="Times New Roman" w:hAnsi="Times New Roman"/>
      <w:b/>
      <w:bCs/>
      <w:color w:val="000000"/>
      <w:spacing w:val="-12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7C75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7C7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37C7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437C75"/>
    <w:rPr>
      <w:rFonts w:ascii="Times New Roman" w:eastAsia="Times New Roman" w:hAnsi="Times New Roman" w:cs="Times New Roman"/>
      <w:b/>
      <w:bCs/>
      <w:color w:val="000000"/>
      <w:spacing w:val="-12"/>
      <w:sz w:val="24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37C7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bsatz-Standardschriftart">
    <w:name w:val="Absatz-Standardschriftart"/>
    <w:rsid w:val="00437C75"/>
  </w:style>
  <w:style w:type="character" w:customStyle="1" w:styleId="WW-Absatz-Standardschriftart">
    <w:name w:val="WW-Absatz-Standardschriftart"/>
    <w:rsid w:val="00437C75"/>
  </w:style>
  <w:style w:type="character" w:customStyle="1" w:styleId="a3">
    <w:name w:val="Символ нумерации"/>
    <w:rsid w:val="00437C75"/>
  </w:style>
  <w:style w:type="paragraph" w:customStyle="1" w:styleId="a4">
    <w:name w:val="Заголовок"/>
    <w:basedOn w:val="a"/>
    <w:next w:val="a5"/>
    <w:rsid w:val="00437C75"/>
    <w:pPr>
      <w:keepNext/>
      <w:spacing w:before="240" w:after="120"/>
    </w:pPr>
    <w:rPr>
      <w:rFonts w:ascii="Nimbus Sans L" w:hAnsi="Nimbus Sans L" w:cs="DejaVu Sans"/>
      <w:sz w:val="28"/>
      <w:szCs w:val="28"/>
    </w:rPr>
  </w:style>
  <w:style w:type="paragraph" w:styleId="a5">
    <w:name w:val="Body Text"/>
    <w:basedOn w:val="a"/>
    <w:link w:val="a6"/>
    <w:rsid w:val="00437C75"/>
    <w:pPr>
      <w:spacing w:after="120"/>
    </w:pPr>
  </w:style>
  <w:style w:type="character" w:customStyle="1" w:styleId="a6">
    <w:name w:val="Основной текст Знак"/>
    <w:basedOn w:val="a0"/>
    <w:link w:val="a5"/>
    <w:rsid w:val="00437C75"/>
    <w:rPr>
      <w:rFonts w:ascii="Nimbus Roman No9 L" w:eastAsia="DejaVu Sans" w:hAnsi="Nimbus Roman No9 L" w:cs="Times New Roman"/>
      <w:sz w:val="24"/>
      <w:szCs w:val="24"/>
    </w:rPr>
  </w:style>
  <w:style w:type="paragraph" w:styleId="a7">
    <w:name w:val="List"/>
    <w:basedOn w:val="a5"/>
    <w:semiHidden/>
    <w:rsid w:val="00437C75"/>
  </w:style>
  <w:style w:type="paragraph" w:customStyle="1" w:styleId="11">
    <w:name w:val="Название1"/>
    <w:basedOn w:val="a"/>
    <w:rsid w:val="00437C75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437C75"/>
    <w:pPr>
      <w:suppressLineNumbers/>
    </w:pPr>
  </w:style>
  <w:style w:type="paragraph" w:customStyle="1" w:styleId="a8">
    <w:name w:val="Текст в заданном формате"/>
    <w:basedOn w:val="a"/>
    <w:rsid w:val="00437C75"/>
    <w:rPr>
      <w:rFonts w:ascii="DejaVu Sans Mono" w:eastAsia="DejaVu Sans Mono" w:hAnsi="DejaVu Sans Mono" w:cs="DejaVu Sans Mono"/>
      <w:sz w:val="20"/>
      <w:szCs w:val="20"/>
    </w:rPr>
  </w:style>
  <w:style w:type="paragraph" w:styleId="a9">
    <w:name w:val="List Paragraph"/>
    <w:basedOn w:val="a"/>
    <w:uiPriority w:val="34"/>
    <w:qFormat/>
    <w:rsid w:val="00437C75"/>
    <w:pPr>
      <w:ind w:left="720"/>
    </w:pPr>
  </w:style>
  <w:style w:type="paragraph" w:customStyle="1" w:styleId="aa">
    <w:name w:val="Содержимое таблицы"/>
    <w:basedOn w:val="a"/>
    <w:rsid w:val="00437C75"/>
    <w:pPr>
      <w:suppressLineNumbers/>
    </w:pPr>
  </w:style>
  <w:style w:type="paragraph" w:customStyle="1" w:styleId="ab">
    <w:name w:val="Заголовок таблицы"/>
    <w:basedOn w:val="aa"/>
    <w:rsid w:val="00437C75"/>
    <w:pPr>
      <w:jc w:val="center"/>
    </w:pPr>
    <w:rPr>
      <w:b/>
      <w:bCs/>
    </w:rPr>
  </w:style>
  <w:style w:type="paragraph" w:styleId="ac">
    <w:name w:val="Subtitle"/>
    <w:basedOn w:val="a"/>
    <w:link w:val="ad"/>
    <w:qFormat/>
    <w:rsid w:val="00437C75"/>
    <w:pPr>
      <w:widowControl/>
      <w:suppressAutoHyphens w:val="0"/>
      <w:jc w:val="center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character" w:customStyle="1" w:styleId="ad">
    <w:name w:val="Подзаголовок Знак"/>
    <w:basedOn w:val="a0"/>
    <w:link w:val="ac"/>
    <w:rsid w:val="00437C75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e">
    <w:name w:val="Title"/>
    <w:basedOn w:val="a"/>
    <w:link w:val="af"/>
    <w:qFormat/>
    <w:rsid w:val="00437C75"/>
    <w:pPr>
      <w:widowControl/>
      <w:suppressAutoHyphens w:val="0"/>
      <w:jc w:val="center"/>
    </w:pPr>
    <w:rPr>
      <w:rFonts w:ascii="Times New Roman" w:eastAsia="Times New Roman" w:hAnsi="Times New Roman"/>
      <w:b/>
      <w:bCs/>
      <w:lang w:eastAsia="ru-RU"/>
    </w:rPr>
  </w:style>
  <w:style w:type="character" w:customStyle="1" w:styleId="af">
    <w:name w:val="Название Знак"/>
    <w:basedOn w:val="a0"/>
    <w:link w:val="ae"/>
    <w:rsid w:val="00437C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0">
    <w:name w:val="Table Grid"/>
    <w:basedOn w:val="a1"/>
    <w:rsid w:val="00437C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Разделы"/>
    <w:basedOn w:val="a"/>
    <w:rsid w:val="00437C75"/>
    <w:pPr>
      <w:widowControl/>
      <w:suppressAutoHyphens w:val="0"/>
      <w:ind w:firstLine="284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af2">
    <w:name w:val="Рисунок"/>
    <w:basedOn w:val="af3"/>
    <w:next w:val="af4"/>
    <w:rsid w:val="00437C75"/>
    <w:pPr>
      <w:keepNext/>
      <w:keepLines/>
      <w:pBdr>
        <w:top w:val="single" w:sz="6" w:space="6" w:color="FFFFFF"/>
        <w:left w:val="single" w:sz="6" w:space="6" w:color="FFFFFF"/>
      </w:pBdr>
      <w:shd w:val="thinDiagStripe" w:color="auto" w:fill="auto"/>
      <w:suppressAutoHyphens w:val="0"/>
      <w:spacing w:line="9660" w:lineRule="exact"/>
      <w:ind w:left="120" w:firstLine="480"/>
    </w:pPr>
    <w:rPr>
      <w:rFonts w:ascii="Wingdings" w:eastAsia="Times New Roman" w:hAnsi="Wingdings"/>
      <w:color w:val="FFFFFF"/>
      <w:spacing w:val="-1000"/>
      <w:sz w:val="800"/>
      <w:szCs w:val="20"/>
    </w:rPr>
  </w:style>
  <w:style w:type="paragraph" w:customStyle="1" w:styleId="af4">
    <w:name w:val="Название документа"/>
    <w:basedOn w:val="a"/>
    <w:next w:val="1"/>
    <w:rsid w:val="00437C75"/>
    <w:pPr>
      <w:keepNext/>
      <w:widowControl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uppressAutoHyphens w:val="0"/>
      <w:spacing w:before="240" w:after="240" w:line="480" w:lineRule="atLeast"/>
      <w:ind w:left="60" w:right="60"/>
    </w:pPr>
    <w:rPr>
      <w:rFonts w:ascii="Garamond" w:eastAsia="Times New Roman" w:hAnsi="Garamond"/>
      <w:color w:val="000000"/>
      <w:spacing w:val="-25"/>
      <w:kern w:val="28"/>
      <w:sz w:val="56"/>
      <w:szCs w:val="20"/>
    </w:rPr>
  </w:style>
  <w:style w:type="paragraph" w:customStyle="1" w:styleId="af5">
    <w:name w:val="Подзаголовок титульного листа"/>
    <w:basedOn w:val="a"/>
    <w:next w:val="af3"/>
    <w:rsid w:val="00437C75"/>
    <w:pPr>
      <w:keepNext/>
      <w:widowControl/>
      <w:suppressAutoHyphens w:val="0"/>
      <w:spacing w:before="1000" w:after="120" w:line="320" w:lineRule="atLeast"/>
    </w:pPr>
    <w:rPr>
      <w:rFonts w:ascii="Garamond" w:eastAsia="Times New Roman" w:hAnsi="Garamond"/>
      <w:spacing w:val="-10"/>
      <w:kern w:val="28"/>
      <w:sz w:val="32"/>
      <w:szCs w:val="20"/>
    </w:rPr>
  </w:style>
  <w:style w:type="character" w:customStyle="1" w:styleId="af6">
    <w:name w:val="Подраздел Знак"/>
    <w:basedOn w:val="a0"/>
    <w:rsid w:val="00437C75"/>
    <w:rPr>
      <w:b/>
      <w:i/>
      <w:noProof w:val="0"/>
      <w:sz w:val="24"/>
      <w:lang w:val="ru-RU" w:eastAsia="ru-RU" w:bidi="ar-SA"/>
    </w:rPr>
  </w:style>
  <w:style w:type="character" w:styleId="af7">
    <w:name w:val="page number"/>
    <w:basedOn w:val="a0"/>
    <w:rsid w:val="00437C75"/>
  </w:style>
  <w:style w:type="paragraph" w:styleId="af8">
    <w:name w:val="footer"/>
    <w:basedOn w:val="a"/>
    <w:link w:val="af9"/>
    <w:uiPriority w:val="99"/>
    <w:rsid w:val="00437C75"/>
    <w:pPr>
      <w:widowControl/>
      <w:tabs>
        <w:tab w:val="center" w:pos="4677"/>
        <w:tab w:val="right" w:pos="9355"/>
      </w:tabs>
      <w:suppressAutoHyphens w:val="0"/>
      <w:ind w:firstLine="284"/>
      <w:jc w:val="both"/>
    </w:pPr>
    <w:rPr>
      <w:rFonts w:ascii="Times New Roman" w:eastAsia="Times New Roman" w:hAnsi="Times New Roman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437C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ate"/>
    <w:basedOn w:val="a"/>
    <w:next w:val="a"/>
    <w:link w:val="afa"/>
    <w:uiPriority w:val="99"/>
    <w:semiHidden/>
    <w:unhideWhenUsed/>
    <w:rsid w:val="00437C75"/>
  </w:style>
  <w:style w:type="character" w:customStyle="1" w:styleId="afa">
    <w:name w:val="Дата Знак"/>
    <w:basedOn w:val="a0"/>
    <w:link w:val="af3"/>
    <w:uiPriority w:val="99"/>
    <w:semiHidden/>
    <w:rsid w:val="00437C75"/>
    <w:rPr>
      <w:rFonts w:ascii="Nimbus Roman No9 L" w:eastAsia="DejaVu Sans" w:hAnsi="Nimbus Roman No9 L" w:cs="Times New Roman"/>
      <w:sz w:val="24"/>
      <w:szCs w:val="24"/>
    </w:rPr>
  </w:style>
  <w:style w:type="paragraph" w:customStyle="1" w:styleId="ConsPlusNormal">
    <w:name w:val="ConsPlusNormal"/>
    <w:rsid w:val="00437C7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b">
    <w:name w:val="Hyperlink"/>
    <w:basedOn w:val="a0"/>
    <w:rsid w:val="00437C75"/>
    <w:rPr>
      <w:color w:val="0000FF"/>
      <w:u w:val="single"/>
    </w:rPr>
  </w:style>
  <w:style w:type="paragraph" w:styleId="afc">
    <w:name w:val="Balloon Text"/>
    <w:basedOn w:val="a"/>
    <w:link w:val="afd"/>
    <w:semiHidden/>
    <w:unhideWhenUsed/>
    <w:rsid w:val="00437C75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semiHidden/>
    <w:rsid w:val="00437C75"/>
    <w:rPr>
      <w:rFonts w:ascii="Tahoma" w:eastAsia="DejaVu Sans" w:hAnsi="Tahoma" w:cs="Tahoma"/>
      <w:sz w:val="16"/>
      <w:szCs w:val="16"/>
    </w:rPr>
  </w:style>
  <w:style w:type="character" w:styleId="afe">
    <w:name w:val="Emphasis"/>
    <w:basedOn w:val="a0"/>
    <w:uiPriority w:val="20"/>
    <w:qFormat/>
    <w:rsid w:val="00ED5C7C"/>
    <w:rPr>
      <w:i/>
      <w:iCs/>
    </w:rPr>
  </w:style>
  <w:style w:type="character" w:styleId="aff">
    <w:name w:val="Strong"/>
    <w:basedOn w:val="a0"/>
    <w:uiPriority w:val="22"/>
    <w:qFormat/>
    <w:rsid w:val="00ED5C7C"/>
    <w:rPr>
      <w:b/>
      <w:bCs/>
    </w:rPr>
  </w:style>
  <w:style w:type="paragraph" w:customStyle="1" w:styleId="c2">
    <w:name w:val="c2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character" w:customStyle="1" w:styleId="c0">
    <w:name w:val="c0"/>
    <w:basedOn w:val="a0"/>
    <w:rsid w:val="00B12467"/>
  </w:style>
  <w:style w:type="paragraph" w:customStyle="1" w:styleId="c18">
    <w:name w:val="c18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26">
    <w:name w:val="c26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8">
    <w:name w:val="c8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9">
    <w:name w:val="c9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7">
    <w:name w:val="c7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3">
    <w:name w:val="c3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character" w:customStyle="1" w:styleId="c25">
    <w:name w:val="c25"/>
    <w:basedOn w:val="a0"/>
    <w:rsid w:val="00B12467"/>
  </w:style>
  <w:style w:type="paragraph" w:styleId="aff0">
    <w:name w:val="Body Text Indent"/>
    <w:basedOn w:val="a"/>
    <w:link w:val="aff1"/>
    <w:unhideWhenUsed/>
    <w:rsid w:val="00CA7D0F"/>
    <w:pPr>
      <w:spacing w:after="120"/>
      <w:ind w:left="283"/>
    </w:pPr>
  </w:style>
  <w:style w:type="character" w:customStyle="1" w:styleId="aff1">
    <w:name w:val="Основной текст с отступом Знак"/>
    <w:basedOn w:val="a0"/>
    <w:link w:val="aff0"/>
    <w:rsid w:val="00CA7D0F"/>
    <w:rPr>
      <w:rFonts w:ascii="Nimbus Roman No9 L" w:eastAsia="DejaVu Sans" w:hAnsi="Nimbus Roman No9 L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CA7D0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A7D0F"/>
    <w:rPr>
      <w:rFonts w:ascii="Nimbus Roman No9 L" w:eastAsia="DejaVu Sans" w:hAnsi="Nimbus Roman No9 L" w:cs="Times New Roman"/>
      <w:sz w:val="24"/>
      <w:szCs w:val="24"/>
    </w:rPr>
  </w:style>
  <w:style w:type="paragraph" w:customStyle="1" w:styleId="13">
    <w:name w:val="Основной текст с отступом1"/>
    <w:basedOn w:val="a"/>
    <w:rsid w:val="00CA7D0F"/>
    <w:pPr>
      <w:widowControl/>
      <w:suppressAutoHyphens w:val="0"/>
      <w:spacing w:after="120"/>
      <w:ind w:left="283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2A7D6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2">
    <w:name w:val="Normal (Web)"/>
    <w:basedOn w:val="a"/>
    <w:rsid w:val="00BD5B5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aff3">
    <w:name w:val="Основной новый"/>
    <w:basedOn w:val="a"/>
    <w:rsid w:val="00BD5B58"/>
    <w:pPr>
      <w:widowControl/>
      <w:suppressAutoHyphens w:val="0"/>
      <w:spacing w:line="360" w:lineRule="auto"/>
      <w:ind w:firstLine="709"/>
      <w:jc w:val="both"/>
    </w:pPr>
    <w:rPr>
      <w:rFonts w:ascii="Times New Roman" w:eastAsia="Times New Roman" w:hAnsi="Times New Roman"/>
      <w:szCs w:val="20"/>
      <w:lang w:eastAsia="ru-RU"/>
    </w:rPr>
  </w:style>
  <w:style w:type="paragraph" w:customStyle="1" w:styleId="western">
    <w:name w:val="western"/>
    <w:basedOn w:val="a"/>
    <w:rsid w:val="0074094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standard">
    <w:name w:val="standard"/>
    <w:basedOn w:val="a"/>
    <w:rsid w:val="00A2035E"/>
    <w:pPr>
      <w:widowControl/>
      <w:suppressAutoHyphens w:val="0"/>
      <w:spacing w:after="150"/>
      <w:ind w:firstLine="15"/>
    </w:pPr>
    <w:rPr>
      <w:rFonts w:ascii="Times New Roman" w:eastAsia="Times New Roman" w:hAnsi="Times New Roman"/>
      <w:lang w:eastAsia="ru-RU"/>
    </w:rPr>
  </w:style>
  <w:style w:type="paragraph" w:styleId="HTML">
    <w:name w:val="HTML Address"/>
    <w:basedOn w:val="a"/>
    <w:link w:val="HTML0"/>
    <w:uiPriority w:val="99"/>
    <w:semiHidden/>
    <w:unhideWhenUsed/>
    <w:rsid w:val="00A2035E"/>
    <w:pPr>
      <w:widowControl/>
      <w:suppressAutoHyphens w:val="0"/>
    </w:pPr>
    <w:rPr>
      <w:rFonts w:ascii="Times New Roman" w:eastAsia="Times New Roman" w:hAnsi="Times New Roman"/>
      <w:i/>
      <w:iCs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A2035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p2">
    <w:name w:val="p2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2">
    <w:name w:val="s2"/>
    <w:basedOn w:val="a0"/>
    <w:rsid w:val="005D2032"/>
  </w:style>
  <w:style w:type="paragraph" w:customStyle="1" w:styleId="p4">
    <w:name w:val="p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1">
    <w:name w:val="s1"/>
    <w:basedOn w:val="a0"/>
    <w:rsid w:val="005D2032"/>
  </w:style>
  <w:style w:type="paragraph" w:customStyle="1" w:styleId="p5">
    <w:name w:val="p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6">
    <w:name w:val="p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7">
    <w:name w:val="p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8">
    <w:name w:val="p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9">
    <w:name w:val="p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0">
    <w:name w:val="p1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1">
    <w:name w:val="p11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3">
    <w:name w:val="s3"/>
    <w:basedOn w:val="a0"/>
    <w:rsid w:val="005D2032"/>
  </w:style>
  <w:style w:type="paragraph" w:customStyle="1" w:styleId="p12">
    <w:name w:val="p12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4">
    <w:name w:val="s4"/>
    <w:basedOn w:val="a0"/>
    <w:rsid w:val="005D2032"/>
  </w:style>
  <w:style w:type="paragraph" w:customStyle="1" w:styleId="p13">
    <w:name w:val="p13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4">
    <w:name w:val="p1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5">
    <w:name w:val="p1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6">
    <w:name w:val="p1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7">
    <w:name w:val="p1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8">
    <w:name w:val="p1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9">
    <w:name w:val="p1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0">
    <w:name w:val="p2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5">
    <w:name w:val="s5"/>
    <w:basedOn w:val="a0"/>
    <w:rsid w:val="005D2032"/>
  </w:style>
  <w:style w:type="paragraph" w:customStyle="1" w:styleId="p21">
    <w:name w:val="p21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3">
    <w:name w:val="p23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4">
    <w:name w:val="p2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5">
    <w:name w:val="p2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6">
    <w:name w:val="p2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6">
    <w:name w:val="s6"/>
    <w:basedOn w:val="a0"/>
    <w:rsid w:val="005D2032"/>
  </w:style>
  <w:style w:type="character" w:customStyle="1" w:styleId="s7">
    <w:name w:val="s7"/>
    <w:basedOn w:val="a0"/>
    <w:rsid w:val="005D2032"/>
  </w:style>
  <w:style w:type="paragraph" w:customStyle="1" w:styleId="p27">
    <w:name w:val="p2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8">
    <w:name w:val="p2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9">
    <w:name w:val="p2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8">
    <w:name w:val="s8"/>
    <w:basedOn w:val="a0"/>
    <w:rsid w:val="005D2032"/>
  </w:style>
  <w:style w:type="paragraph" w:customStyle="1" w:styleId="p30">
    <w:name w:val="p3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f4">
    <w:name w:val="No Spacing"/>
    <w:uiPriority w:val="1"/>
    <w:qFormat/>
    <w:rsid w:val="0062582F"/>
    <w:pPr>
      <w:spacing w:after="0" w:line="240" w:lineRule="auto"/>
    </w:pPr>
  </w:style>
  <w:style w:type="character" w:customStyle="1" w:styleId="serp-itemtitle-inner-link">
    <w:name w:val="serp-item__title-inner-link"/>
    <w:basedOn w:val="a0"/>
    <w:rsid w:val="006168FA"/>
  </w:style>
  <w:style w:type="paragraph" w:customStyle="1" w:styleId="aff5">
    <w:name w:val="Знак Знак Знак"/>
    <w:basedOn w:val="a"/>
    <w:next w:val="a"/>
    <w:autoRedefine/>
    <w:rsid w:val="00281290"/>
    <w:pPr>
      <w:widowControl/>
      <w:suppressAutoHyphens w:val="0"/>
      <w:spacing w:before="100" w:beforeAutospacing="1" w:after="100" w:afterAutospacing="1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FR5">
    <w:name w:val="FR5"/>
    <w:rsid w:val="0028129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paragraph" w:customStyle="1" w:styleId="FR3">
    <w:name w:val="FR3"/>
    <w:rsid w:val="00281290"/>
    <w:pPr>
      <w:widowControl w:val="0"/>
      <w:autoSpaceDE w:val="0"/>
      <w:autoSpaceDN w:val="0"/>
      <w:adjustRightInd w:val="0"/>
      <w:spacing w:after="0" w:line="240" w:lineRule="auto"/>
      <w:ind w:left="400"/>
    </w:pPr>
    <w:rPr>
      <w:rFonts w:ascii="Arial" w:eastAsia="Times New Roman" w:hAnsi="Arial" w:cs="Arial"/>
      <w:i/>
      <w:iCs/>
      <w:noProof/>
      <w:sz w:val="24"/>
      <w:szCs w:val="24"/>
      <w:lang w:eastAsia="ru-RU"/>
    </w:rPr>
  </w:style>
  <w:style w:type="paragraph" w:customStyle="1" w:styleId="p-center">
    <w:name w:val="p-center"/>
    <w:basedOn w:val="a"/>
    <w:rsid w:val="00281290"/>
    <w:pPr>
      <w:widowControl/>
      <w:suppressAutoHyphens w:val="0"/>
      <w:spacing w:before="30" w:after="30"/>
      <w:ind w:firstLine="27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14">
    <w:name w:val="Абзац списка1"/>
    <w:basedOn w:val="a"/>
    <w:rsid w:val="00281290"/>
    <w:pPr>
      <w:suppressAutoHyphens w:val="0"/>
      <w:autoSpaceDE w:val="0"/>
      <w:autoSpaceDN w:val="0"/>
      <w:adjustRightInd w:val="0"/>
      <w:spacing w:line="259" w:lineRule="auto"/>
      <w:ind w:left="708" w:firstLine="720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15">
    <w:name w:val="Без интервала1"/>
    <w:rsid w:val="002812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ff6">
    <w:name w:val="Основной текст_"/>
    <w:link w:val="140"/>
    <w:locked/>
    <w:rsid w:val="00281290"/>
    <w:rPr>
      <w:sz w:val="27"/>
      <w:szCs w:val="27"/>
      <w:shd w:val="clear" w:color="auto" w:fill="FFFFFF"/>
    </w:rPr>
  </w:style>
  <w:style w:type="paragraph" w:customStyle="1" w:styleId="140">
    <w:name w:val="Основной текст14"/>
    <w:basedOn w:val="a"/>
    <w:link w:val="aff6"/>
    <w:rsid w:val="00281290"/>
    <w:pPr>
      <w:widowControl/>
      <w:shd w:val="clear" w:color="auto" w:fill="FFFFFF"/>
      <w:suppressAutoHyphens w:val="0"/>
      <w:spacing w:before="180" w:line="240" w:lineRule="atLeast"/>
      <w:ind w:hanging="580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locked/>
    <w:rsid w:val="00281290"/>
    <w:rPr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281290"/>
    <w:pPr>
      <w:widowControl/>
      <w:shd w:val="clear" w:color="auto" w:fill="FFFFFF"/>
      <w:suppressAutoHyphens w:val="0"/>
      <w:spacing w:line="370" w:lineRule="exact"/>
      <w:jc w:val="center"/>
      <w:outlineLvl w:val="2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locked/>
    <w:rsid w:val="00281290"/>
    <w:rPr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81290"/>
    <w:pPr>
      <w:widowControl/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aff7">
    <w:name w:val="Основной текст + Полужирный"/>
    <w:aliases w:val="Курсив"/>
    <w:uiPriority w:val="99"/>
    <w:rsid w:val="00281290"/>
    <w:rPr>
      <w:b/>
      <w:bCs/>
      <w:i/>
      <w:iCs/>
      <w:sz w:val="27"/>
      <w:szCs w:val="27"/>
      <w:shd w:val="clear" w:color="auto" w:fill="FFFFFF"/>
      <w:lang w:bidi="ar-SA"/>
    </w:rPr>
  </w:style>
  <w:style w:type="character" w:customStyle="1" w:styleId="aff8">
    <w:name w:val="Основной текст + Курсив"/>
    <w:rsid w:val="00281290"/>
    <w:rPr>
      <w:i/>
      <w:iCs/>
      <w:sz w:val="27"/>
      <w:szCs w:val="27"/>
      <w:shd w:val="clear" w:color="auto" w:fill="FFFFFF"/>
      <w:lang w:bidi="ar-SA"/>
    </w:rPr>
  </w:style>
  <w:style w:type="character" w:customStyle="1" w:styleId="aff9">
    <w:name w:val="Колонтитул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3">
    <w:name w:val="Основной текст (3)_"/>
    <w:link w:val="34"/>
    <w:uiPriority w:val="99"/>
    <w:rsid w:val="00281290"/>
    <w:rPr>
      <w:sz w:val="26"/>
      <w:szCs w:val="26"/>
      <w:shd w:val="clear" w:color="auto" w:fill="FFFFFF"/>
    </w:rPr>
  </w:style>
  <w:style w:type="character" w:customStyle="1" w:styleId="23">
    <w:name w:val="Заголовок №2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6">
    <w:name w:val="Основной текст (6)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paragraph" w:customStyle="1" w:styleId="34">
    <w:name w:val="Основной текст (3)"/>
    <w:basedOn w:val="a"/>
    <w:link w:val="33"/>
    <w:uiPriority w:val="99"/>
    <w:rsid w:val="00281290"/>
    <w:pPr>
      <w:widowControl/>
      <w:shd w:val="clear" w:color="auto" w:fill="FFFFFF"/>
      <w:suppressAutoHyphens w:val="0"/>
      <w:spacing w:line="0" w:lineRule="atLeast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7">
    <w:name w:val="Основной текст7"/>
    <w:basedOn w:val="a"/>
    <w:rsid w:val="00281290"/>
    <w:pPr>
      <w:widowControl/>
      <w:shd w:val="clear" w:color="auto" w:fill="FFFFFF"/>
      <w:suppressAutoHyphens w:val="0"/>
      <w:spacing w:before="660" w:after="300" w:line="313" w:lineRule="exact"/>
      <w:ind w:hanging="700"/>
      <w:jc w:val="both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24">
    <w:name w:val="Заголовок №2_"/>
    <w:link w:val="210"/>
    <w:uiPriority w:val="99"/>
    <w:rsid w:val="00281290"/>
    <w:rPr>
      <w:sz w:val="26"/>
      <w:szCs w:val="26"/>
      <w:shd w:val="clear" w:color="auto" w:fill="FFFFFF"/>
    </w:rPr>
  </w:style>
  <w:style w:type="character" w:customStyle="1" w:styleId="220">
    <w:name w:val="Заголовок №2 (2)_"/>
    <w:link w:val="221"/>
    <w:uiPriority w:val="99"/>
    <w:locked/>
    <w:rsid w:val="00281290"/>
    <w:rPr>
      <w:b/>
      <w:bCs/>
      <w:i/>
      <w:iCs/>
      <w:sz w:val="26"/>
      <w:szCs w:val="26"/>
      <w:shd w:val="clear" w:color="auto" w:fill="FFFFFF"/>
    </w:rPr>
  </w:style>
  <w:style w:type="character" w:customStyle="1" w:styleId="16">
    <w:name w:val="Основной текст + Полужирный1"/>
    <w:uiPriority w:val="99"/>
    <w:rsid w:val="00281290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281290"/>
    <w:rPr>
      <w:rFonts w:ascii="Arial" w:hAnsi="Arial" w:cs="Arial"/>
      <w:i/>
      <w:iCs/>
      <w:noProof/>
      <w:spacing w:val="40"/>
      <w:sz w:val="8"/>
      <w:szCs w:val="8"/>
      <w:shd w:val="clear" w:color="auto" w:fill="FFFFFF"/>
    </w:rPr>
  </w:style>
  <w:style w:type="character" w:customStyle="1" w:styleId="8Candara">
    <w:name w:val="Основной текст (8) + Candara"/>
    <w:aliases w:val="Не курсив,Интервал 0 pt1"/>
    <w:uiPriority w:val="99"/>
    <w:rsid w:val="00281290"/>
    <w:rPr>
      <w:rFonts w:ascii="Candara" w:hAnsi="Candara" w:cs="Candara"/>
      <w:i/>
      <w:iCs/>
      <w:noProof/>
      <w:spacing w:val="0"/>
      <w:sz w:val="8"/>
      <w:szCs w:val="8"/>
      <w:shd w:val="clear" w:color="auto" w:fill="FFFFFF"/>
    </w:rPr>
  </w:style>
  <w:style w:type="paragraph" w:customStyle="1" w:styleId="210">
    <w:name w:val="Заголовок №21"/>
    <w:basedOn w:val="a"/>
    <w:link w:val="24"/>
    <w:uiPriority w:val="99"/>
    <w:rsid w:val="00281290"/>
    <w:pPr>
      <w:widowControl/>
      <w:shd w:val="clear" w:color="auto" w:fill="FFFFFF"/>
      <w:suppressAutoHyphens w:val="0"/>
      <w:spacing w:line="304" w:lineRule="exact"/>
      <w:outlineLvl w:val="1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221">
    <w:name w:val="Заголовок №2 (2)"/>
    <w:basedOn w:val="a"/>
    <w:link w:val="220"/>
    <w:uiPriority w:val="99"/>
    <w:rsid w:val="00281290"/>
    <w:pPr>
      <w:widowControl/>
      <w:shd w:val="clear" w:color="auto" w:fill="FFFFFF"/>
      <w:suppressAutoHyphens w:val="0"/>
      <w:spacing w:before="60" w:line="323" w:lineRule="exact"/>
      <w:ind w:firstLine="620"/>
      <w:jc w:val="both"/>
      <w:outlineLvl w:val="1"/>
    </w:pPr>
    <w:rPr>
      <w:rFonts w:asciiTheme="minorHAnsi" w:eastAsiaTheme="minorHAnsi" w:hAnsiTheme="minorHAnsi" w:cstheme="minorBidi"/>
      <w:b/>
      <w:bCs/>
      <w:i/>
      <w:iCs/>
      <w:sz w:val="26"/>
      <w:szCs w:val="26"/>
    </w:rPr>
  </w:style>
  <w:style w:type="paragraph" w:customStyle="1" w:styleId="80">
    <w:name w:val="Основной текст (8)"/>
    <w:basedOn w:val="a"/>
    <w:link w:val="8"/>
    <w:uiPriority w:val="99"/>
    <w:rsid w:val="00281290"/>
    <w:pPr>
      <w:widowControl/>
      <w:shd w:val="clear" w:color="auto" w:fill="FFFFFF"/>
      <w:suppressAutoHyphens w:val="0"/>
      <w:spacing w:before="240" w:after="240" w:line="240" w:lineRule="atLeast"/>
    </w:pPr>
    <w:rPr>
      <w:rFonts w:ascii="Arial" w:eastAsiaTheme="minorHAnsi" w:hAnsi="Arial" w:cs="Arial"/>
      <w:i/>
      <w:iCs/>
      <w:noProof/>
      <w:spacing w:val="40"/>
      <w:sz w:val="8"/>
      <w:szCs w:val="8"/>
    </w:rPr>
  </w:style>
  <w:style w:type="paragraph" w:customStyle="1" w:styleId="affa">
    <w:name w:val="Стиль"/>
    <w:rsid w:val="002812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link w:val="26"/>
    <w:rsid w:val="00281290"/>
    <w:rPr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281290"/>
    <w:pPr>
      <w:shd w:val="clear" w:color="auto" w:fill="FFFFFF"/>
      <w:suppressAutoHyphens w:val="0"/>
      <w:spacing w:line="336" w:lineRule="exact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27">
    <w:name w:val="Основной текст (2) + Полужирный"/>
    <w:basedOn w:val="25"/>
    <w:rsid w:val="00281290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affb">
    <w:name w:val="Цветовое выделение"/>
    <w:uiPriority w:val="99"/>
    <w:rsid w:val="00281290"/>
    <w:rPr>
      <w:b/>
      <w:color w:val="26282F"/>
    </w:rPr>
  </w:style>
  <w:style w:type="paragraph" w:customStyle="1" w:styleId="affc">
    <w:name w:val="Нормальный (таблица)"/>
    <w:basedOn w:val="a"/>
    <w:next w:val="a"/>
    <w:uiPriority w:val="99"/>
    <w:rsid w:val="00281290"/>
    <w:pPr>
      <w:suppressAutoHyphens w:val="0"/>
      <w:autoSpaceDE w:val="0"/>
      <w:autoSpaceDN w:val="0"/>
      <w:adjustRightInd w:val="0"/>
      <w:jc w:val="both"/>
    </w:pPr>
    <w:rPr>
      <w:rFonts w:ascii="Arial" w:eastAsia="Times New Roman" w:hAnsi="Arial" w:cs="Arial"/>
      <w:lang w:eastAsia="ru-RU"/>
    </w:rPr>
  </w:style>
  <w:style w:type="paragraph" w:customStyle="1" w:styleId="affd">
    <w:name w:val="Прижатый влево"/>
    <w:basedOn w:val="a"/>
    <w:next w:val="a"/>
    <w:uiPriority w:val="99"/>
    <w:rsid w:val="00281290"/>
    <w:pPr>
      <w:suppressAutoHyphens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C75"/>
    <w:pPr>
      <w:widowControl w:val="0"/>
      <w:suppressAutoHyphens/>
      <w:spacing w:after="0" w:line="240" w:lineRule="auto"/>
    </w:pPr>
    <w:rPr>
      <w:rFonts w:ascii="Nimbus Roman No9 L" w:eastAsia="DejaVu Sans" w:hAnsi="Nimbus Roman No9 L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37C7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7C7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37C75"/>
    <w:pPr>
      <w:keepNext/>
      <w:shd w:val="clear" w:color="auto" w:fill="FFFFFF"/>
      <w:suppressAutoHyphens w:val="0"/>
      <w:autoSpaceDE w:val="0"/>
      <w:autoSpaceDN w:val="0"/>
      <w:adjustRightInd w:val="0"/>
      <w:ind w:firstLine="720"/>
      <w:jc w:val="right"/>
      <w:outlineLvl w:val="2"/>
    </w:pPr>
    <w:rPr>
      <w:rFonts w:ascii="Times New Roman" w:eastAsia="Times New Roman" w:hAnsi="Times New Roman"/>
      <w:b/>
      <w:bCs/>
      <w:color w:val="000000"/>
      <w:spacing w:val="-12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7C75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7C7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437C7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437C75"/>
    <w:rPr>
      <w:rFonts w:ascii="Times New Roman" w:eastAsia="Times New Roman" w:hAnsi="Times New Roman" w:cs="Times New Roman"/>
      <w:b/>
      <w:bCs/>
      <w:color w:val="000000"/>
      <w:spacing w:val="-12"/>
      <w:sz w:val="24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37C7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bsatz-Standardschriftart">
    <w:name w:val="Absatz-Standardschriftart"/>
    <w:rsid w:val="00437C75"/>
  </w:style>
  <w:style w:type="character" w:customStyle="1" w:styleId="WW-Absatz-Standardschriftart">
    <w:name w:val="WW-Absatz-Standardschriftart"/>
    <w:rsid w:val="00437C75"/>
  </w:style>
  <w:style w:type="character" w:customStyle="1" w:styleId="a3">
    <w:name w:val="Символ нумерации"/>
    <w:rsid w:val="00437C75"/>
  </w:style>
  <w:style w:type="paragraph" w:customStyle="1" w:styleId="a4">
    <w:name w:val="Заголовок"/>
    <w:basedOn w:val="a"/>
    <w:next w:val="a5"/>
    <w:rsid w:val="00437C75"/>
    <w:pPr>
      <w:keepNext/>
      <w:spacing w:before="240" w:after="120"/>
    </w:pPr>
    <w:rPr>
      <w:rFonts w:ascii="Nimbus Sans L" w:hAnsi="Nimbus Sans L" w:cs="DejaVu Sans"/>
      <w:sz w:val="28"/>
      <w:szCs w:val="28"/>
    </w:rPr>
  </w:style>
  <w:style w:type="paragraph" w:styleId="a5">
    <w:name w:val="Body Text"/>
    <w:basedOn w:val="a"/>
    <w:link w:val="a6"/>
    <w:rsid w:val="00437C75"/>
    <w:pPr>
      <w:spacing w:after="120"/>
    </w:pPr>
  </w:style>
  <w:style w:type="character" w:customStyle="1" w:styleId="a6">
    <w:name w:val="Основной текст Знак"/>
    <w:basedOn w:val="a0"/>
    <w:link w:val="a5"/>
    <w:rsid w:val="00437C75"/>
    <w:rPr>
      <w:rFonts w:ascii="Nimbus Roman No9 L" w:eastAsia="DejaVu Sans" w:hAnsi="Nimbus Roman No9 L" w:cs="Times New Roman"/>
      <w:sz w:val="24"/>
      <w:szCs w:val="24"/>
    </w:rPr>
  </w:style>
  <w:style w:type="paragraph" w:styleId="a7">
    <w:name w:val="List"/>
    <w:basedOn w:val="a5"/>
    <w:semiHidden/>
    <w:rsid w:val="00437C75"/>
  </w:style>
  <w:style w:type="paragraph" w:customStyle="1" w:styleId="11">
    <w:name w:val="Название1"/>
    <w:basedOn w:val="a"/>
    <w:rsid w:val="00437C75"/>
    <w:pPr>
      <w:suppressLineNumbers/>
      <w:spacing w:before="120" w:after="120"/>
    </w:pPr>
    <w:rPr>
      <w:i/>
      <w:iCs/>
    </w:rPr>
  </w:style>
  <w:style w:type="paragraph" w:customStyle="1" w:styleId="12">
    <w:name w:val="Указатель1"/>
    <w:basedOn w:val="a"/>
    <w:rsid w:val="00437C75"/>
    <w:pPr>
      <w:suppressLineNumbers/>
    </w:pPr>
  </w:style>
  <w:style w:type="paragraph" w:customStyle="1" w:styleId="a8">
    <w:name w:val="Текст в заданном формате"/>
    <w:basedOn w:val="a"/>
    <w:rsid w:val="00437C75"/>
    <w:rPr>
      <w:rFonts w:ascii="DejaVu Sans Mono" w:eastAsia="DejaVu Sans Mono" w:hAnsi="DejaVu Sans Mono" w:cs="DejaVu Sans Mono"/>
      <w:sz w:val="20"/>
      <w:szCs w:val="20"/>
    </w:rPr>
  </w:style>
  <w:style w:type="paragraph" w:styleId="a9">
    <w:name w:val="List Paragraph"/>
    <w:basedOn w:val="a"/>
    <w:uiPriority w:val="34"/>
    <w:qFormat/>
    <w:rsid w:val="00437C75"/>
    <w:pPr>
      <w:ind w:left="720"/>
    </w:pPr>
  </w:style>
  <w:style w:type="paragraph" w:customStyle="1" w:styleId="aa">
    <w:name w:val="Содержимое таблицы"/>
    <w:basedOn w:val="a"/>
    <w:rsid w:val="00437C75"/>
    <w:pPr>
      <w:suppressLineNumbers/>
    </w:pPr>
  </w:style>
  <w:style w:type="paragraph" w:customStyle="1" w:styleId="ab">
    <w:name w:val="Заголовок таблицы"/>
    <w:basedOn w:val="aa"/>
    <w:rsid w:val="00437C75"/>
    <w:pPr>
      <w:jc w:val="center"/>
    </w:pPr>
    <w:rPr>
      <w:b/>
      <w:bCs/>
    </w:rPr>
  </w:style>
  <w:style w:type="paragraph" w:styleId="ac">
    <w:name w:val="Subtitle"/>
    <w:basedOn w:val="a"/>
    <w:link w:val="ad"/>
    <w:qFormat/>
    <w:rsid w:val="00437C75"/>
    <w:pPr>
      <w:widowControl/>
      <w:suppressAutoHyphens w:val="0"/>
      <w:jc w:val="center"/>
    </w:pPr>
    <w:rPr>
      <w:rFonts w:ascii="Times New Roman" w:eastAsia="Times New Roman" w:hAnsi="Times New Roman"/>
      <w:b/>
      <w:bCs/>
      <w:sz w:val="32"/>
      <w:szCs w:val="32"/>
      <w:lang w:eastAsia="ru-RU"/>
    </w:rPr>
  </w:style>
  <w:style w:type="character" w:customStyle="1" w:styleId="ad">
    <w:name w:val="Подзаголовок Знак"/>
    <w:basedOn w:val="a0"/>
    <w:link w:val="ac"/>
    <w:rsid w:val="00437C75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e">
    <w:name w:val="Title"/>
    <w:basedOn w:val="a"/>
    <w:link w:val="af"/>
    <w:qFormat/>
    <w:rsid w:val="00437C75"/>
    <w:pPr>
      <w:widowControl/>
      <w:suppressAutoHyphens w:val="0"/>
      <w:jc w:val="center"/>
    </w:pPr>
    <w:rPr>
      <w:rFonts w:ascii="Times New Roman" w:eastAsia="Times New Roman" w:hAnsi="Times New Roman"/>
      <w:b/>
      <w:bCs/>
      <w:lang w:eastAsia="ru-RU"/>
    </w:rPr>
  </w:style>
  <w:style w:type="character" w:customStyle="1" w:styleId="af">
    <w:name w:val="Название Знак"/>
    <w:basedOn w:val="a0"/>
    <w:link w:val="ae"/>
    <w:rsid w:val="00437C7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0">
    <w:name w:val="Table Grid"/>
    <w:basedOn w:val="a1"/>
    <w:rsid w:val="00437C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Разделы"/>
    <w:basedOn w:val="a"/>
    <w:rsid w:val="00437C75"/>
    <w:pPr>
      <w:widowControl/>
      <w:suppressAutoHyphens w:val="0"/>
      <w:ind w:firstLine="284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af2">
    <w:name w:val="Рисунок"/>
    <w:basedOn w:val="af3"/>
    <w:next w:val="af4"/>
    <w:rsid w:val="00437C75"/>
    <w:pPr>
      <w:keepNext/>
      <w:keepLines/>
      <w:pBdr>
        <w:top w:val="single" w:sz="6" w:space="6" w:color="FFFFFF"/>
        <w:left w:val="single" w:sz="6" w:space="6" w:color="FFFFFF"/>
      </w:pBdr>
      <w:shd w:val="thinDiagStripe" w:color="auto" w:fill="auto"/>
      <w:suppressAutoHyphens w:val="0"/>
      <w:spacing w:line="9660" w:lineRule="exact"/>
      <w:ind w:left="120" w:firstLine="480"/>
    </w:pPr>
    <w:rPr>
      <w:rFonts w:ascii="Wingdings" w:eastAsia="Times New Roman" w:hAnsi="Wingdings"/>
      <w:color w:val="FFFFFF"/>
      <w:spacing w:val="-1000"/>
      <w:sz w:val="800"/>
      <w:szCs w:val="20"/>
    </w:rPr>
  </w:style>
  <w:style w:type="paragraph" w:customStyle="1" w:styleId="af4">
    <w:name w:val="Название документа"/>
    <w:basedOn w:val="a"/>
    <w:next w:val="1"/>
    <w:rsid w:val="00437C75"/>
    <w:pPr>
      <w:keepNext/>
      <w:widowControl/>
      <w:pBdr>
        <w:top w:val="single" w:sz="18" w:space="1" w:color="FFFFFF"/>
        <w:left w:val="single" w:sz="18" w:space="1" w:color="FFFFFF"/>
        <w:bottom w:val="single" w:sz="18" w:space="1" w:color="FFFFFF"/>
        <w:right w:val="single" w:sz="18" w:space="1" w:color="FFFFFF"/>
      </w:pBdr>
      <w:shd w:val="thinReverseDiagStripe" w:color="auto" w:fill="auto"/>
      <w:suppressAutoHyphens w:val="0"/>
      <w:spacing w:before="240" w:after="240" w:line="480" w:lineRule="atLeast"/>
      <w:ind w:left="60" w:right="60"/>
    </w:pPr>
    <w:rPr>
      <w:rFonts w:ascii="Garamond" w:eastAsia="Times New Roman" w:hAnsi="Garamond"/>
      <w:color w:val="000000"/>
      <w:spacing w:val="-25"/>
      <w:kern w:val="28"/>
      <w:sz w:val="56"/>
      <w:szCs w:val="20"/>
    </w:rPr>
  </w:style>
  <w:style w:type="paragraph" w:customStyle="1" w:styleId="af5">
    <w:name w:val="Подзаголовок титульного листа"/>
    <w:basedOn w:val="a"/>
    <w:next w:val="af3"/>
    <w:rsid w:val="00437C75"/>
    <w:pPr>
      <w:keepNext/>
      <w:widowControl/>
      <w:suppressAutoHyphens w:val="0"/>
      <w:spacing w:before="1000" w:after="120" w:line="320" w:lineRule="atLeast"/>
    </w:pPr>
    <w:rPr>
      <w:rFonts w:ascii="Garamond" w:eastAsia="Times New Roman" w:hAnsi="Garamond"/>
      <w:spacing w:val="-10"/>
      <w:kern w:val="28"/>
      <w:sz w:val="32"/>
      <w:szCs w:val="20"/>
    </w:rPr>
  </w:style>
  <w:style w:type="character" w:customStyle="1" w:styleId="af6">
    <w:name w:val="Подраздел Знак"/>
    <w:basedOn w:val="a0"/>
    <w:rsid w:val="00437C75"/>
    <w:rPr>
      <w:b/>
      <w:i/>
      <w:noProof w:val="0"/>
      <w:sz w:val="24"/>
      <w:lang w:val="ru-RU" w:eastAsia="ru-RU" w:bidi="ar-SA"/>
    </w:rPr>
  </w:style>
  <w:style w:type="character" w:styleId="af7">
    <w:name w:val="page number"/>
    <w:basedOn w:val="a0"/>
    <w:rsid w:val="00437C75"/>
  </w:style>
  <w:style w:type="paragraph" w:styleId="af8">
    <w:name w:val="footer"/>
    <w:basedOn w:val="a"/>
    <w:link w:val="af9"/>
    <w:uiPriority w:val="99"/>
    <w:rsid w:val="00437C75"/>
    <w:pPr>
      <w:widowControl/>
      <w:tabs>
        <w:tab w:val="center" w:pos="4677"/>
        <w:tab w:val="right" w:pos="9355"/>
      </w:tabs>
      <w:suppressAutoHyphens w:val="0"/>
      <w:ind w:firstLine="284"/>
      <w:jc w:val="both"/>
    </w:pPr>
    <w:rPr>
      <w:rFonts w:ascii="Times New Roman" w:eastAsia="Times New Roman" w:hAnsi="Times New Roman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437C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Date"/>
    <w:basedOn w:val="a"/>
    <w:next w:val="a"/>
    <w:link w:val="afa"/>
    <w:uiPriority w:val="99"/>
    <w:semiHidden/>
    <w:unhideWhenUsed/>
    <w:rsid w:val="00437C75"/>
  </w:style>
  <w:style w:type="character" w:customStyle="1" w:styleId="afa">
    <w:name w:val="Дата Знак"/>
    <w:basedOn w:val="a0"/>
    <w:link w:val="af3"/>
    <w:uiPriority w:val="99"/>
    <w:semiHidden/>
    <w:rsid w:val="00437C75"/>
    <w:rPr>
      <w:rFonts w:ascii="Nimbus Roman No9 L" w:eastAsia="DejaVu Sans" w:hAnsi="Nimbus Roman No9 L" w:cs="Times New Roman"/>
      <w:sz w:val="24"/>
      <w:szCs w:val="24"/>
    </w:rPr>
  </w:style>
  <w:style w:type="paragraph" w:customStyle="1" w:styleId="ConsPlusNormal">
    <w:name w:val="ConsPlusNormal"/>
    <w:rsid w:val="00437C75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b">
    <w:name w:val="Hyperlink"/>
    <w:basedOn w:val="a0"/>
    <w:rsid w:val="00437C75"/>
    <w:rPr>
      <w:color w:val="0000FF"/>
      <w:u w:val="single"/>
    </w:rPr>
  </w:style>
  <w:style w:type="paragraph" w:styleId="afc">
    <w:name w:val="Balloon Text"/>
    <w:basedOn w:val="a"/>
    <w:link w:val="afd"/>
    <w:semiHidden/>
    <w:unhideWhenUsed/>
    <w:rsid w:val="00437C75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0"/>
    <w:link w:val="afc"/>
    <w:semiHidden/>
    <w:rsid w:val="00437C75"/>
    <w:rPr>
      <w:rFonts w:ascii="Tahoma" w:eastAsia="DejaVu Sans" w:hAnsi="Tahoma" w:cs="Tahoma"/>
      <w:sz w:val="16"/>
      <w:szCs w:val="16"/>
    </w:rPr>
  </w:style>
  <w:style w:type="character" w:styleId="afe">
    <w:name w:val="Emphasis"/>
    <w:basedOn w:val="a0"/>
    <w:uiPriority w:val="20"/>
    <w:qFormat/>
    <w:rsid w:val="00ED5C7C"/>
    <w:rPr>
      <w:i/>
      <w:iCs/>
    </w:rPr>
  </w:style>
  <w:style w:type="character" w:styleId="aff">
    <w:name w:val="Strong"/>
    <w:basedOn w:val="a0"/>
    <w:uiPriority w:val="22"/>
    <w:qFormat/>
    <w:rsid w:val="00ED5C7C"/>
    <w:rPr>
      <w:b/>
      <w:bCs/>
    </w:rPr>
  </w:style>
  <w:style w:type="paragraph" w:customStyle="1" w:styleId="c2">
    <w:name w:val="c2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character" w:customStyle="1" w:styleId="c0">
    <w:name w:val="c0"/>
    <w:basedOn w:val="a0"/>
    <w:rsid w:val="00B12467"/>
  </w:style>
  <w:style w:type="paragraph" w:customStyle="1" w:styleId="c18">
    <w:name w:val="c18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26">
    <w:name w:val="c26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8">
    <w:name w:val="c8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9">
    <w:name w:val="c9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7">
    <w:name w:val="c7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paragraph" w:customStyle="1" w:styleId="c3">
    <w:name w:val="c3"/>
    <w:basedOn w:val="a"/>
    <w:rsid w:val="00B12467"/>
    <w:pPr>
      <w:widowControl/>
      <w:suppressAutoHyphens w:val="0"/>
      <w:spacing w:before="90" w:after="90"/>
    </w:pPr>
    <w:rPr>
      <w:rFonts w:ascii="Times New Roman" w:eastAsia="Times New Roman" w:hAnsi="Times New Roman"/>
      <w:lang w:eastAsia="ru-RU"/>
    </w:rPr>
  </w:style>
  <w:style w:type="character" w:customStyle="1" w:styleId="c25">
    <w:name w:val="c25"/>
    <w:basedOn w:val="a0"/>
    <w:rsid w:val="00B12467"/>
  </w:style>
  <w:style w:type="paragraph" w:styleId="aff0">
    <w:name w:val="Body Text Indent"/>
    <w:basedOn w:val="a"/>
    <w:link w:val="aff1"/>
    <w:unhideWhenUsed/>
    <w:rsid w:val="00CA7D0F"/>
    <w:pPr>
      <w:spacing w:after="120"/>
      <w:ind w:left="283"/>
    </w:pPr>
  </w:style>
  <w:style w:type="character" w:customStyle="1" w:styleId="aff1">
    <w:name w:val="Основной текст с отступом Знак"/>
    <w:basedOn w:val="a0"/>
    <w:link w:val="aff0"/>
    <w:rsid w:val="00CA7D0F"/>
    <w:rPr>
      <w:rFonts w:ascii="Nimbus Roman No9 L" w:eastAsia="DejaVu Sans" w:hAnsi="Nimbus Roman No9 L" w:cs="Times New Roman"/>
      <w:sz w:val="24"/>
      <w:szCs w:val="24"/>
    </w:rPr>
  </w:style>
  <w:style w:type="paragraph" w:styleId="21">
    <w:name w:val="Body Text Indent 2"/>
    <w:basedOn w:val="a"/>
    <w:link w:val="22"/>
    <w:uiPriority w:val="99"/>
    <w:semiHidden/>
    <w:unhideWhenUsed/>
    <w:rsid w:val="00CA7D0F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CA7D0F"/>
    <w:rPr>
      <w:rFonts w:ascii="Nimbus Roman No9 L" w:eastAsia="DejaVu Sans" w:hAnsi="Nimbus Roman No9 L" w:cs="Times New Roman"/>
      <w:sz w:val="24"/>
      <w:szCs w:val="24"/>
    </w:rPr>
  </w:style>
  <w:style w:type="paragraph" w:customStyle="1" w:styleId="13">
    <w:name w:val="Основной текст с отступом1"/>
    <w:basedOn w:val="a"/>
    <w:rsid w:val="00CA7D0F"/>
    <w:pPr>
      <w:widowControl/>
      <w:suppressAutoHyphens w:val="0"/>
      <w:spacing w:after="120"/>
      <w:ind w:left="283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ConsPlusNonformat">
    <w:name w:val="ConsPlusNonformat"/>
    <w:uiPriority w:val="99"/>
    <w:rsid w:val="002A7D6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2">
    <w:name w:val="Normal (Web)"/>
    <w:basedOn w:val="a"/>
    <w:rsid w:val="00BD5B58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aff3">
    <w:name w:val="Основной новый"/>
    <w:basedOn w:val="a"/>
    <w:rsid w:val="00BD5B58"/>
    <w:pPr>
      <w:widowControl/>
      <w:suppressAutoHyphens w:val="0"/>
      <w:spacing w:line="360" w:lineRule="auto"/>
      <w:ind w:firstLine="709"/>
      <w:jc w:val="both"/>
    </w:pPr>
    <w:rPr>
      <w:rFonts w:ascii="Times New Roman" w:eastAsia="Times New Roman" w:hAnsi="Times New Roman"/>
      <w:szCs w:val="20"/>
      <w:lang w:eastAsia="ru-RU"/>
    </w:rPr>
  </w:style>
  <w:style w:type="paragraph" w:customStyle="1" w:styleId="western">
    <w:name w:val="western"/>
    <w:basedOn w:val="a"/>
    <w:rsid w:val="0074094A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standard">
    <w:name w:val="standard"/>
    <w:basedOn w:val="a"/>
    <w:rsid w:val="00A2035E"/>
    <w:pPr>
      <w:widowControl/>
      <w:suppressAutoHyphens w:val="0"/>
      <w:spacing w:after="150"/>
      <w:ind w:firstLine="15"/>
    </w:pPr>
    <w:rPr>
      <w:rFonts w:ascii="Times New Roman" w:eastAsia="Times New Roman" w:hAnsi="Times New Roman"/>
      <w:lang w:eastAsia="ru-RU"/>
    </w:rPr>
  </w:style>
  <w:style w:type="paragraph" w:styleId="HTML">
    <w:name w:val="HTML Address"/>
    <w:basedOn w:val="a"/>
    <w:link w:val="HTML0"/>
    <w:uiPriority w:val="99"/>
    <w:semiHidden/>
    <w:unhideWhenUsed/>
    <w:rsid w:val="00A2035E"/>
    <w:pPr>
      <w:widowControl/>
      <w:suppressAutoHyphens w:val="0"/>
    </w:pPr>
    <w:rPr>
      <w:rFonts w:ascii="Times New Roman" w:eastAsia="Times New Roman" w:hAnsi="Times New Roman"/>
      <w:i/>
      <w:iCs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A2035E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p2">
    <w:name w:val="p2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2">
    <w:name w:val="s2"/>
    <w:basedOn w:val="a0"/>
    <w:rsid w:val="005D2032"/>
  </w:style>
  <w:style w:type="paragraph" w:customStyle="1" w:styleId="p4">
    <w:name w:val="p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1">
    <w:name w:val="s1"/>
    <w:basedOn w:val="a0"/>
    <w:rsid w:val="005D2032"/>
  </w:style>
  <w:style w:type="paragraph" w:customStyle="1" w:styleId="p5">
    <w:name w:val="p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6">
    <w:name w:val="p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7">
    <w:name w:val="p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8">
    <w:name w:val="p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9">
    <w:name w:val="p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0">
    <w:name w:val="p1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1">
    <w:name w:val="p11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3">
    <w:name w:val="s3"/>
    <w:basedOn w:val="a0"/>
    <w:rsid w:val="005D2032"/>
  </w:style>
  <w:style w:type="paragraph" w:customStyle="1" w:styleId="p12">
    <w:name w:val="p12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4">
    <w:name w:val="s4"/>
    <w:basedOn w:val="a0"/>
    <w:rsid w:val="005D2032"/>
  </w:style>
  <w:style w:type="paragraph" w:customStyle="1" w:styleId="p13">
    <w:name w:val="p13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4">
    <w:name w:val="p1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5">
    <w:name w:val="p1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6">
    <w:name w:val="p1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7">
    <w:name w:val="p1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8">
    <w:name w:val="p1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19">
    <w:name w:val="p1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0">
    <w:name w:val="p2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5">
    <w:name w:val="s5"/>
    <w:basedOn w:val="a0"/>
    <w:rsid w:val="005D2032"/>
  </w:style>
  <w:style w:type="paragraph" w:customStyle="1" w:styleId="p21">
    <w:name w:val="p21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3">
    <w:name w:val="p23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4">
    <w:name w:val="p24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5">
    <w:name w:val="p25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6">
    <w:name w:val="p26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6">
    <w:name w:val="s6"/>
    <w:basedOn w:val="a0"/>
    <w:rsid w:val="005D2032"/>
  </w:style>
  <w:style w:type="character" w:customStyle="1" w:styleId="s7">
    <w:name w:val="s7"/>
    <w:basedOn w:val="a0"/>
    <w:rsid w:val="005D2032"/>
  </w:style>
  <w:style w:type="paragraph" w:customStyle="1" w:styleId="p27">
    <w:name w:val="p27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8">
    <w:name w:val="p28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customStyle="1" w:styleId="p29">
    <w:name w:val="p29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customStyle="1" w:styleId="s8">
    <w:name w:val="s8"/>
    <w:basedOn w:val="a0"/>
    <w:rsid w:val="005D2032"/>
  </w:style>
  <w:style w:type="paragraph" w:customStyle="1" w:styleId="p30">
    <w:name w:val="p30"/>
    <w:basedOn w:val="a"/>
    <w:rsid w:val="005D203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paragraph" w:styleId="aff4">
    <w:name w:val="No Spacing"/>
    <w:uiPriority w:val="1"/>
    <w:qFormat/>
    <w:rsid w:val="0062582F"/>
    <w:pPr>
      <w:spacing w:after="0" w:line="240" w:lineRule="auto"/>
    </w:pPr>
  </w:style>
  <w:style w:type="character" w:customStyle="1" w:styleId="serp-itemtitle-inner-link">
    <w:name w:val="serp-item__title-inner-link"/>
    <w:basedOn w:val="a0"/>
    <w:rsid w:val="006168FA"/>
  </w:style>
  <w:style w:type="paragraph" w:customStyle="1" w:styleId="aff5">
    <w:name w:val="Знак Знак Знак"/>
    <w:basedOn w:val="a"/>
    <w:next w:val="a"/>
    <w:autoRedefine/>
    <w:rsid w:val="00281290"/>
    <w:pPr>
      <w:widowControl/>
      <w:suppressAutoHyphens w:val="0"/>
      <w:spacing w:before="100" w:beforeAutospacing="1" w:after="100" w:afterAutospacing="1"/>
    </w:pPr>
    <w:rPr>
      <w:rFonts w:ascii="Tahoma" w:eastAsia="Times New Roman" w:hAnsi="Tahoma" w:cs="Tahoma"/>
      <w:sz w:val="20"/>
      <w:szCs w:val="20"/>
      <w:lang w:val="en-US"/>
    </w:rPr>
  </w:style>
  <w:style w:type="paragraph" w:customStyle="1" w:styleId="FR5">
    <w:name w:val="FR5"/>
    <w:rsid w:val="0028129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Arial"/>
      <w:noProof/>
      <w:sz w:val="12"/>
      <w:szCs w:val="12"/>
      <w:lang w:eastAsia="ru-RU"/>
    </w:rPr>
  </w:style>
  <w:style w:type="paragraph" w:customStyle="1" w:styleId="FR3">
    <w:name w:val="FR3"/>
    <w:rsid w:val="00281290"/>
    <w:pPr>
      <w:widowControl w:val="0"/>
      <w:autoSpaceDE w:val="0"/>
      <w:autoSpaceDN w:val="0"/>
      <w:adjustRightInd w:val="0"/>
      <w:spacing w:after="0" w:line="240" w:lineRule="auto"/>
      <w:ind w:left="400"/>
    </w:pPr>
    <w:rPr>
      <w:rFonts w:ascii="Arial" w:eastAsia="Times New Roman" w:hAnsi="Arial" w:cs="Arial"/>
      <w:i/>
      <w:iCs/>
      <w:noProof/>
      <w:sz w:val="24"/>
      <w:szCs w:val="24"/>
      <w:lang w:eastAsia="ru-RU"/>
    </w:rPr>
  </w:style>
  <w:style w:type="paragraph" w:customStyle="1" w:styleId="p-center">
    <w:name w:val="p-center"/>
    <w:basedOn w:val="a"/>
    <w:rsid w:val="00281290"/>
    <w:pPr>
      <w:widowControl/>
      <w:suppressAutoHyphens w:val="0"/>
      <w:spacing w:before="30" w:after="30"/>
      <w:ind w:firstLine="270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paragraph" w:customStyle="1" w:styleId="14">
    <w:name w:val="Абзац списка1"/>
    <w:basedOn w:val="a"/>
    <w:rsid w:val="00281290"/>
    <w:pPr>
      <w:suppressAutoHyphens w:val="0"/>
      <w:autoSpaceDE w:val="0"/>
      <w:autoSpaceDN w:val="0"/>
      <w:adjustRightInd w:val="0"/>
      <w:spacing w:line="259" w:lineRule="auto"/>
      <w:ind w:left="708" w:firstLine="720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15">
    <w:name w:val="Без интервала1"/>
    <w:rsid w:val="0028129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ff6">
    <w:name w:val="Основной текст_"/>
    <w:link w:val="140"/>
    <w:locked/>
    <w:rsid w:val="00281290"/>
    <w:rPr>
      <w:sz w:val="27"/>
      <w:szCs w:val="27"/>
      <w:shd w:val="clear" w:color="auto" w:fill="FFFFFF"/>
    </w:rPr>
  </w:style>
  <w:style w:type="paragraph" w:customStyle="1" w:styleId="140">
    <w:name w:val="Основной текст14"/>
    <w:basedOn w:val="a"/>
    <w:link w:val="aff6"/>
    <w:rsid w:val="00281290"/>
    <w:pPr>
      <w:widowControl/>
      <w:shd w:val="clear" w:color="auto" w:fill="FFFFFF"/>
      <w:suppressAutoHyphens w:val="0"/>
      <w:spacing w:before="180" w:line="240" w:lineRule="atLeast"/>
      <w:ind w:hanging="580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locked/>
    <w:rsid w:val="00281290"/>
    <w:rPr>
      <w:sz w:val="27"/>
      <w:szCs w:val="27"/>
      <w:shd w:val="clear" w:color="auto" w:fill="FFFFFF"/>
    </w:rPr>
  </w:style>
  <w:style w:type="paragraph" w:customStyle="1" w:styleId="32">
    <w:name w:val="Заголовок №3"/>
    <w:basedOn w:val="a"/>
    <w:link w:val="31"/>
    <w:rsid w:val="00281290"/>
    <w:pPr>
      <w:widowControl/>
      <w:shd w:val="clear" w:color="auto" w:fill="FFFFFF"/>
      <w:suppressAutoHyphens w:val="0"/>
      <w:spacing w:line="370" w:lineRule="exact"/>
      <w:jc w:val="center"/>
      <w:outlineLvl w:val="2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locked/>
    <w:rsid w:val="00281290"/>
    <w:rPr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81290"/>
    <w:pPr>
      <w:widowControl/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sz w:val="27"/>
      <w:szCs w:val="27"/>
      <w:shd w:val="clear" w:color="auto" w:fill="FFFFFF"/>
    </w:rPr>
  </w:style>
  <w:style w:type="character" w:customStyle="1" w:styleId="aff7">
    <w:name w:val="Основной текст + Полужирный"/>
    <w:aliases w:val="Курсив"/>
    <w:uiPriority w:val="99"/>
    <w:rsid w:val="00281290"/>
    <w:rPr>
      <w:b/>
      <w:bCs/>
      <w:i/>
      <w:iCs/>
      <w:sz w:val="27"/>
      <w:szCs w:val="27"/>
      <w:shd w:val="clear" w:color="auto" w:fill="FFFFFF"/>
      <w:lang w:bidi="ar-SA"/>
    </w:rPr>
  </w:style>
  <w:style w:type="character" w:customStyle="1" w:styleId="aff8">
    <w:name w:val="Основной текст + Курсив"/>
    <w:rsid w:val="00281290"/>
    <w:rPr>
      <w:i/>
      <w:iCs/>
      <w:sz w:val="27"/>
      <w:szCs w:val="27"/>
      <w:shd w:val="clear" w:color="auto" w:fill="FFFFFF"/>
      <w:lang w:bidi="ar-SA"/>
    </w:rPr>
  </w:style>
  <w:style w:type="character" w:customStyle="1" w:styleId="aff9">
    <w:name w:val="Колонтитул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3">
    <w:name w:val="Основной текст (3)_"/>
    <w:link w:val="34"/>
    <w:uiPriority w:val="99"/>
    <w:rsid w:val="00281290"/>
    <w:rPr>
      <w:sz w:val="26"/>
      <w:szCs w:val="26"/>
      <w:shd w:val="clear" w:color="auto" w:fill="FFFFFF"/>
    </w:rPr>
  </w:style>
  <w:style w:type="character" w:customStyle="1" w:styleId="23">
    <w:name w:val="Заголовок №2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character" w:customStyle="1" w:styleId="6">
    <w:name w:val="Основной текст (6)"/>
    <w:rsid w:val="002812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single"/>
    </w:rPr>
  </w:style>
  <w:style w:type="paragraph" w:customStyle="1" w:styleId="34">
    <w:name w:val="Основной текст (3)"/>
    <w:basedOn w:val="a"/>
    <w:link w:val="33"/>
    <w:uiPriority w:val="99"/>
    <w:rsid w:val="00281290"/>
    <w:pPr>
      <w:widowControl/>
      <w:shd w:val="clear" w:color="auto" w:fill="FFFFFF"/>
      <w:suppressAutoHyphens w:val="0"/>
      <w:spacing w:line="0" w:lineRule="atLeast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7">
    <w:name w:val="Основной текст7"/>
    <w:basedOn w:val="a"/>
    <w:rsid w:val="00281290"/>
    <w:pPr>
      <w:widowControl/>
      <w:shd w:val="clear" w:color="auto" w:fill="FFFFFF"/>
      <w:suppressAutoHyphens w:val="0"/>
      <w:spacing w:before="660" w:after="300" w:line="313" w:lineRule="exact"/>
      <w:ind w:hanging="700"/>
      <w:jc w:val="both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24">
    <w:name w:val="Заголовок №2_"/>
    <w:link w:val="210"/>
    <w:uiPriority w:val="99"/>
    <w:rsid w:val="00281290"/>
    <w:rPr>
      <w:sz w:val="26"/>
      <w:szCs w:val="26"/>
      <w:shd w:val="clear" w:color="auto" w:fill="FFFFFF"/>
    </w:rPr>
  </w:style>
  <w:style w:type="character" w:customStyle="1" w:styleId="220">
    <w:name w:val="Заголовок №2 (2)_"/>
    <w:link w:val="221"/>
    <w:uiPriority w:val="99"/>
    <w:locked/>
    <w:rsid w:val="00281290"/>
    <w:rPr>
      <w:b/>
      <w:bCs/>
      <w:i/>
      <w:iCs/>
      <w:sz w:val="26"/>
      <w:szCs w:val="26"/>
      <w:shd w:val="clear" w:color="auto" w:fill="FFFFFF"/>
    </w:rPr>
  </w:style>
  <w:style w:type="character" w:customStyle="1" w:styleId="16">
    <w:name w:val="Основной текст + Полужирный1"/>
    <w:uiPriority w:val="99"/>
    <w:rsid w:val="00281290"/>
    <w:rPr>
      <w:rFonts w:ascii="Times New Roman" w:hAnsi="Times New Roman" w:cs="Times New Roman"/>
      <w:b/>
      <w:bCs/>
      <w:spacing w:val="0"/>
      <w:sz w:val="26"/>
      <w:szCs w:val="26"/>
    </w:rPr>
  </w:style>
  <w:style w:type="character" w:customStyle="1" w:styleId="8">
    <w:name w:val="Основной текст (8)_"/>
    <w:link w:val="80"/>
    <w:uiPriority w:val="99"/>
    <w:locked/>
    <w:rsid w:val="00281290"/>
    <w:rPr>
      <w:rFonts w:ascii="Arial" w:hAnsi="Arial" w:cs="Arial"/>
      <w:i/>
      <w:iCs/>
      <w:noProof/>
      <w:spacing w:val="40"/>
      <w:sz w:val="8"/>
      <w:szCs w:val="8"/>
      <w:shd w:val="clear" w:color="auto" w:fill="FFFFFF"/>
    </w:rPr>
  </w:style>
  <w:style w:type="character" w:customStyle="1" w:styleId="8Candara">
    <w:name w:val="Основной текст (8) + Candara"/>
    <w:aliases w:val="Не курсив,Интервал 0 pt1"/>
    <w:uiPriority w:val="99"/>
    <w:rsid w:val="00281290"/>
    <w:rPr>
      <w:rFonts w:ascii="Candara" w:hAnsi="Candara" w:cs="Candara"/>
      <w:i/>
      <w:iCs/>
      <w:noProof/>
      <w:spacing w:val="0"/>
      <w:sz w:val="8"/>
      <w:szCs w:val="8"/>
      <w:shd w:val="clear" w:color="auto" w:fill="FFFFFF"/>
    </w:rPr>
  </w:style>
  <w:style w:type="paragraph" w:customStyle="1" w:styleId="210">
    <w:name w:val="Заголовок №21"/>
    <w:basedOn w:val="a"/>
    <w:link w:val="24"/>
    <w:uiPriority w:val="99"/>
    <w:rsid w:val="00281290"/>
    <w:pPr>
      <w:widowControl/>
      <w:shd w:val="clear" w:color="auto" w:fill="FFFFFF"/>
      <w:suppressAutoHyphens w:val="0"/>
      <w:spacing w:line="304" w:lineRule="exact"/>
      <w:outlineLvl w:val="1"/>
    </w:pPr>
    <w:rPr>
      <w:rFonts w:asciiTheme="minorHAnsi" w:eastAsiaTheme="minorHAnsi" w:hAnsiTheme="minorHAnsi" w:cstheme="minorBidi"/>
      <w:sz w:val="26"/>
      <w:szCs w:val="26"/>
    </w:rPr>
  </w:style>
  <w:style w:type="paragraph" w:customStyle="1" w:styleId="221">
    <w:name w:val="Заголовок №2 (2)"/>
    <w:basedOn w:val="a"/>
    <w:link w:val="220"/>
    <w:uiPriority w:val="99"/>
    <w:rsid w:val="00281290"/>
    <w:pPr>
      <w:widowControl/>
      <w:shd w:val="clear" w:color="auto" w:fill="FFFFFF"/>
      <w:suppressAutoHyphens w:val="0"/>
      <w:spacing w:before="60" w:line="323" w:lineRule="exact"/>
      <w:ind w:firstLine="620"/>
      <w:jc w:val="both"/>
      <w:outlineLvl w:val="1"/>
    </w:pPr>
    <w:rPr>
      <w:rFonts w:asciiTheme="minorHAnsi" w:eastAsiaTheme="minorHAnsi" w:hAnsiTheme="minorHAnsi" w:cstheme="minorBidi"/>
      <w:b/>
      <w:bCs/>
      <w:i/>
      <w:iCs/>
      <w:sz w:val="26"/>
      <w:szCs w:val="26"/>
    </w:rPr>
  </w:style>
  <w:style w:type="paragraph" w:customStyle="1" w:styleId="80">
    <w:name w:val="Основной текст (8)"/>
    <w:basedOn w:val="a"/>
    <w:link w:val="8"/>
    <w:uiPriority w:val="99"/>
    <w:rsid w:val="00281290"/>
    <w:pPr>
      <w:widowControl/>
      <w:shd w:val="clear" w:color="auto" w:fill="FFFFFF"/>
      <w:suppressAutoHyphens w:val="0"/>
      <w:spacing w:before="240" w:after="240" w:line="240" w:lineRule="atLeast"/>
    </w:pPr>
    <w:rPr>
      <w:rFonts w:ascii="Arial" w:eastAsiaTheme="minorHAnsi" w:hAnsi="Arial" w:cs="Arial"/>
      <w:i/>
      <w:iCs/>
      <w:noProof/>
      <w:spacing w:val="40"/>
      <w:sz w:val="8"/>
      <w:szCs w:val="8"/>
    </w:rPr>
  </w:style>
  <w:style w:type="paragraph" w:customStyle="1" w:styleId="affa">
    <w:name w:val="Стиль"/>
    <w:rsid w:val="0028129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5">
    <w:name w:val="Основной текст (2)_"/>
    <w:basedOn w:val="a0"/>
    <w:link w:val="26"/>
    <w:rsid w:val="00281290"/>
    <w:rPr>
      <w:sz w:val="28"/>
      <w:szCs w:val="28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281290"/>
    <w:pPr>
      <w:shd w:val="clear" w:color="auto" w:fill="FFFFFF"/>
      <w:suppressAutoHyphens w:val="0"/>
      <w:spacing w:line="336" w:lineRule="exact"/>
    </w:pPr>
    <w:rPr>
      <w:rFonts w:asciiTheme="minorHAnsi" w:eastAsiaTheme="minorHAnsi" w:hAnsiTheme="minorHAnsi" w:cstheme="minorBidi"/>
      <w:sz w:val="28"/>
      <w:szCs w:val="28"/>
    </w:rPr>
  </w:style>
  <w:style w:type="character" w:customStyle="1" w:styleId="27">
    <w:name w:val="Основной текст (2) + Полужирный"/>
    <w:basedOn w:val="25"/>
    <w:rsid w:val="00281290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affb">
    <w:name w:val="Цветовое выделение"/>
    <w:uiPriority w:val="99"/>
    <w:rsid w:val="00281290"/>
    <w:rPr>
      <w:b/>
      <w:color w:val="26282F"/>
    </w:rPr>
  </w:style>
  <w:style w:type="paragraph" w:customStyle="1" w:styleId="affc">
    <w:name w:val="Нормальный (таблица)"/>
    <w:basedOn w:val="a"/>
    <w:next w:val="a"/>
    <w:uiPriority w:val="99"/>
    <w:rsid w:val="00281290"/>
    <w:pPr>
      <w:suppressAutoHyphens w:val="0"/>
      <w:autoSpaceDE w:val="0"/>
      <w:autoSpaceDN w:val="0"/>
      <w:adjustRightInd w:val="0"/>
      <w:jc w:val="both"/>
    </w:pPr>
    <w:rPr>
      <w:rFonts w:ascii="Arial" w:eastAsia="Times New Roman" w:hAnsi="Arial" w:cs="Arial"/>
      <w:lang w:eastAsia="ru-RU"/>
    </w:rPr>
  </w:style>
  <w:style w:type="paragraph" w:customStyle="1" w:styleId="affd">
    <w:name w:val="Прижатый влево"/>
    <w:basedOn w:val="a"/>
    <w:next w:val="a"/>
    <w:uiPriority w:val="99"/>
    <w:rsid w:val="00281290"/>
    <w:pPr>
      <w:suppressAutoHyphens w:val="0"/>
      <w:autoSpaceDE w:val="0"/>
      <w:autoSpaceDN w:val="0"/>
      <w:adjustRightInd w:val="0"/>
    </w:pPr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4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2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09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07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18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047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2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0543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016601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366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518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398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3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6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817334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08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693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667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3507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07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45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1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50333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85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70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0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4245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3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3100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826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17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303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279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316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57011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14434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402195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7173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82035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58234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0908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84008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14941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02475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71604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99102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25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6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22275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275997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92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592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35AB8-8CBB-49FC-AA12-CCF295557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4350</TotalTime>
  <Pages>10</Pages>
  <Words>4818</Words>
  <Characters>27463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Otdel</cp:lastModifiedBy>
  <cp:revision>140</cp:revision>
  <cp:lastPrinted>2019-12-25T13:19:00Z</cp:lastPrinted>
  <dcterms:created xsi:type="dcterms:W3CDTF">2011-12-22T13:34:00Z</dcterms:created>
  <dcterms:modified xsi:type="dcterms:W3CDTF">2020-01-20T11:14:00Z</dcterms:modified>
</cp:coreProperties>
</file>